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D42AE8E" w14:textId="77777777" w:rsidR="003A268E" w:rsidRDefault="003A268E">
      <w:pPr>
        <w:jc w:val="both"/>
        <w:rPr>
          <w:rFonts w:ascii="Arial" w:hAnsi="Arial" w:cs="Arial"/>
          <w:sz w:val="20"/>
        </w:rPr>
      </w:pPr>
    </w:p>
    <w:p w14:paraId="422F5939" w14:textId="77777777" w:rsidR="000B290E" w:rsidRPr="004D2EFC" w:rsidRDefault="000B290E" w:rsidP="00B05061">
      <w:pPr>
        <w:keepNext/>
        <w:pBdr>
          <w:top w:val="single" w:sz="4" w:space="1" w:color="auto"/>
          <w:left w:val="single" w:sz="4" w:space="4" w:color="auto"/>
          <w:bottom w:val="single" w:sz="4" w:space="1" w:color="auto"/>
          <w:right w:val="single" w:sz="4" w:space="4" w:color="auto"/>
        </w:pBdr>
        <w:shd w:val="clear" w:color="auto" w:fill="BFBFBF"/>
        <w:jc w:val="center"/>
        <w:rPr>
          <w:rFonts w:ascii="Arial" w:hAnsi="Arial" w:cs="Arial"/>
          <w:b/>
          <w:bCs/>
          <w:sz w:val="28"/>
          <w:szCs w:val="28"/>
        </w:rPr>
      </w:pPr>
      <w:r w:rsidRPr="004D2EFC">
        <w:rPr>
          <w:rFonts w:ascii="Arial" w:hAnsi="Arial" w:cs="Arial"/>
          <w:b/>
          <w:bCs/>
          <w:sz w:val="28"/>
          <w:szCs w:val="28"/>
        </w:rPr>
        <w:t>ANNO SCOLASTICO</w:t>
      </w:r>
      <w:r>
        <w:rPr>
          <w:rFonts w:ascii="Arial" w:hAnsi="Arial" w:cs="Arial"/>
          <w:b/>
          <w:bCs/>
          <w:sz w:val="28"/>
          <w:szCs w:val="28"/>
        </w:rPr>
        <w:t xml:space="preserve"> ………</w:t>
      </w:r>
    </w:p>
    <w:p w14:paraId="2D7EBF2B" w14:textId="77777777" w:rsidR="003A268E" w:rsidRDefault="003A268E" w:rsidP="00B05061">
      <w:pPr>
        <w:keepNext/>
        <w:jc w:val="both"/>
        <w:rPr>
          <w:rFonts w:ascii="Arial" w:hAnsi="Arial" w:cs="Arial"/>
          <w:sz w:val="16"/>
          <w:szCs w:val="16"/>
        </w:rPr>
      </w:pPr>
    </w:p>
    <w:p w14:paraId="727897D4" w14:textId="77777777" w:rsidR="003A268E" w:rsidRDefault="003A268E" w:rsidP="00B05061">
      <w:pPr>
        <w:pStyle w:val="Titolo"/>
        <w:keepNext/>
        <w:rPr>
          <w:sz w:val="22"/>
          <w:szCs w:val="22"/>
        </w:rPr>
      </w:pPr>
      <w:r>
        <w:rPr>
          <w:sz w:val="36"/>
          <w:szCs w:val="36"/>
        </w:rPr>
        <w:t>Documento del Consiglio della classe…</w:t>
      </w:r>
    </w:p>
    <w:p w14:paraId="17659D99" w14:textId="77777777" w:rsidR="003A268E" w:rsidRDefault="003A268E" w:rsidP="00B05061">
      <w:pPr>
        <w:keepNext/>
        <w:tabs>
          <w:tab w:val="left" w:pos="720"/>
        </w:tabs>
        <w:ind w:left="360"/>
        <w:jc w:val="both"/>
        <w:rPr>
          <w:b/>
          <w:sz w:val="22"/>
          <w:szCs w:val="22"/>
        </w:rPr>
      </w:pPr>
    </w:p>
    <w:p w14:paraId="305BBA8B" w14:textId="77777777" w:rsidR="003A268E" w:rsidRDefault="003A268E" w:rsidP="00B05061">
      <w:pPr>
        <w:keepNext/>
        <w:tabs>
          <w:tab w:val="left" w:pos="720"/>
        </w:tabs>
        <w:ind w:left="360"/>
        <w:jc w:val="both"/>
        <w:rPr>
          <w:b/>
          <w:sz w:val="22"/>
          <w:szCs w:val="22"/>
        </w:rPr>
      </w:pPr>
    </w:p>
    <w:p w14:paraId="4A1036AB" w14:textId="77777777" w:rsidR="003A268E" w:rsidRDefault="003A268E" w:rsidP="00B05061">
      <w:pPr>
        <w:keepNext/>
        <w:tabs>
          <w:tab w:val="left" w:pos="9360"/>
        </w:tabs>
        <w:ind w:left="360"/>
        <w:jc w:val="both"/>
        <w:rPr>
          <w:b/>
        </w:rPr>
      </w:pPr>
      <w:r>
        <w:rPr>
          <w:b/>
          <w:sz w:val="22"/>
          <w:szCs w:val="22"/>
        </w:rPr>
        <w:tab/>
      </w:r>
    </w:p>
    <w:p w14:paraId="6B0E2598" w14:textId="77777777" w:rsidR="003A268E" w:rsidRDefault="003A268E" w:rsidP="00B05061">
      <w:pPr>
        <w:keepNext/>
        <w:tabs>
          <w:tab w:val="left" w:pos="720"/>
        </w:tabs>
        <w:jc w:val="center"/>
      </w:pPr>
      <w:r>
        <w:rPr>
          <w:b/>
        </w:rPr>
        <w:t>Analisi della situazione di partenza</w:t>
      </w:r>
    </w:p>
    <w:p w14:paraId="18C53281" w14:textId="77777777" w:rsidR="003A268E" w:rsidRDefault="003A268E" w:rsidP="00B05061">
      <w:pPr>
        <w:keepNext/>
        <w:jc w:val="both"/>
      </w:pPr>
    </w:p>
    <w:p w14:paraId="602F431F" w14:textId="77777777" w:rsidR="003A268E" w:rsidRDefault="003A268E">
      <w:pPr>
        <w:jc w:val="both"/>
        <w:rPr>
          <w:i/>
        </w:rPr>
      </w:pPr>
      <w:r>
        <w:rPr>
          <w:b/>
        </w:rPr>
        <w:t xml:space="preserve">Tipologia della classe </w:t>
      </w:r>
      <w:r>
        <w:t>(</w:t>
      </w:r>
      <w:r>
        <w:rPr>
          <w:i/>
        </w:rPr>
        <w:t>caratteristiche generali e prevalenti</w:t>
      </w:r>
      <w:r>
        <w:t xml:space="preserve"> </w:t>
      </w:r>
      <w:r>
        <w:rPr>
          <w:i/>
        </w:rPr>
        <w:t>rispetto alle competenze osservate)</w:t>
      </w:r>
    </w:p>
    <w:p w14:paraId="102EE850" w14:textId="77777777" w:rsidR="003A268E" w:rsidRDefault="003A268E">
      <w:pPr>
        <w:jc w:val="both"/>
        <w:rPr>
          <w:i/>
        </w:rPr>
      </w:pPr>
    </w:p>
    <w:p w14:paraId="7292F5B0" w14:textId="77777777" w:rsidR="003A268E" w:rsidRDefault="003A268E">
      <w:pPr>
        <w:jc w:val="both"/>
        <w:rPr>
          <w:b/>
        </w:rPr>
      </w:pPr>
      <w:r>
        <w:rPr>
          <w:b/>
        </w:rPr>
        <w:t xml:space="preserve">Livello </w:t>
      </w:r>
      <w:r>
        <w:rPr>
          <w:i/>
        </w:rPr>
        <w:t>(fasce rispetto ai livelli di apprendimento)</w:t>
      </w:r>
    </w:p>
    <w:p w14:paraId="0AE85CB9" w14:textId="77777777" w:rsidR="003A268E" w:rsidRDefault="003A268E">
      <w:pPr>
        <w:pStyle w:val="Nessunaspaziatura"/>
        <w:jc w:val="both"/>
        <w:rPr>
          <w:rFonts w:ascii="Times New Roman" w:hAnsi="Times New Roman"/>
          <w:b/>
        </w:rPr>
      </w:pPr>
    </w:p>
    <w:tbl>
      <w:tblPr>
        <w:tblW w:w="0" w:type="auto"/>
        <w:tblInd w:w="108" w:type="dxa"/>
        <w:tblLayout w:type="fixed"/>
        <w:tblLook w:val="0000" w:firstRow="0" w:lastRow="0" w:firstColumn="0" w:lastColumn="0" w:noHBand="0" w:noVBand="0"/>
      </w:tblPr>
      <w:tblGrid>
        <w:gridCol w:w="3258"/>
        <w:gridCol w:w="1123"/>
      </w:tblGrid>
      <w:tr w:rsidR="003A268E" w14:paraId="16B0C558" w14:textId="77777777">
        <w:tc>
          <w:tcPr>
            <w:tcW w:w="3258" w:type="dxa"/>
            <w:tcBorders>
              <w:top w:val="single" w:sz="4" w:space="0" w:color="000000"/>
              <w:left w:val="single" w:sz="4" w:space="0" w:color="000000"/>
              <w:bottom w:val="single" w:sz="4" w:space="0" w:color="000000"/>
            </w:tcBorders>
            <w:shd w:val="clear" w:color="auto" w:fill="DDD9C3"/>
          </w:tcPr>
          <w:p w14:paraId="0F39DB62" w14:textId="77777777" w:rsidR="003A268E" w:rsidRDefault="003A268E">
            <w:pPr>
              <w:pStyle w:val="Nessunaspaziatura"/>
              <w:jc w:val="center"/>
              <w:rPr>
                <w:rFonts w:ascii="Times New Roman" w:hAnsi="Times New Roman"/>
                <w:b/>
              </w:rPr>
            </w:pPr>
            <w:r>
              <w:rPr>
                <w:rFonts w:ascii="Times New Roman" w:hAnsi="Times New Roman"/>
                <w:b/>
              </w:rPr>
              <w:t>Livello</w:t>
            </w:r>
          </w:p>
        </w:tc>
        <w:tc>
          <w:tcPr>
            <w:tcW w:w="1123" w:type="dxa"/>
            <w:tcBorders>
              <w:top w:val="single" w:sz="4" w:space="0" w:color="000000"/>
              <w:left w:val="single" w:sz="4" w:space="0" w:color="000000"/>
              <w:bottom w:val="single" w:sz="4" w:space="0" w:color="000000"/>
              <w:right w:val="single" w:sz="4" w:space="0" w:color="000000"/>
            </w:tcBorders>
            <w:shd w:val="clear" w:color="auto" w:fill="DDD9C3"/>
          </w:tcPr>
          <w:p w14:paraId="39A1FE97" w14:textId="77777777" w:rsidR="003A268E" w:rsidRDefault="003A268E">
            <w:pPr>
              <w:pStyle w:val="Nessunaspaziatura"/>
              <w:jc w:val="center"/>
            </w:pPr>
            <w:r>
              <w:rPr>
                <w:rFonts w:ascii="Times New Roman" w:hAnsi="Times New Roman"/>
                <w:b/>
              </w:rPr>
              <w:t>N. alunni</w:t>
            </w:r>
          </w:p>
        </w:tc>
      </w:tr>
      <w:tr w:rsidR="003A268E" w14:paraId="43270334" w14:textId="77777777">
        <w:trPr>
          <w:trHeight w:val="283"/>
        </w:trPr>
        <w:tc>
          <w:tcPr>
            <w:tcW w:w="3258" w:type="dxa"/>
            <w:vMerge w:val="restart"/>
            <w:tcBorders>
              <w:top w:val="single" w:sz="4" w:space="0" w:color="000000"/>
              <w:left w:val="single" w:sz="4" w:space="0" w:color="000000"/>
              <w:bottom w:val="single" w:sz="4" w:space="0" w:color="000000"/>
            </w:tcBorders>
            <w:shd w:val="clear" w:color="auto" w:fill="auto"/>
          </w:tcPr>
          <w:p w14:paraId="168F7652" w14:textId="77777777" w:rsidR="003A268E" w:rsidRDefault="003A268E">
            <w:pPr>
              <w:pStyle w:val="Nessunaspaziatura"/>
              <w:numPr>
                <w:ilvl w:val="0"/>
                <w:numId w:val="5"/>
              </w:numPr>
              <w:spacing w:line="276" w:lineRule="auto"/>
              <w:ind w:left="231" w:hanging="142"/>
              <w:jc w:val="both"/>
              <w:rPr>
                <w:rFonts w:ascii="Times New Roman" w:hAnsi="Times New Roman"/>
                <w:sz w:val="20"/>
                <w:szCs w:val="20"/>
              </w:rPr>
            </w:pPr>
            <w:r>
              <w:rPr>
                <w:rFonts w:ascii="Times New Roman" w:hAnsi="Times New Roman"/>
                <w:sz w:val="20"/>
                <w:szCs w:val="20"/>
              </w:rPr>
              <w:t>Alto (m &gt; 8)</w:t>
            </w:r>
          </w:p>
          <w:p w14:paraId="18BAE7DB" w14:textId="77777777" w:rsidR="003A268E" w:rsidRDefault="003A268E">
            <w:pPr>
              <w:pStyle w:val="Nessunaspaziatura"/>
              <w:numPr>
                <w:ilvl w:val="0"/>
                <w:numId w:val="5"/>
              </w:numPr>
              <w:spacing w:line="276" w:lineRule="auto"/>
              <w:ind w:left="231" w:hanging="142"/>
              <w:jc w:val="both"/>
              <w:rPr>
                <w:rFonts w:ascii="Times New Roman" w:hAnsi="Times New Roman"/>
                <w:sz w:val="20"/>
                <w:szCs w:val="20"/>
              </w:rPr>
            </w:pPr>
            <w:r>
              <w:rPr>
                <w:rFonts w:ascii="Times New Roman" w:hAnsi="Times New Roman"/>
                <w:sz w:val="20"/>
                <w:szCs w:val="20"/>
              </w:rPr>
              <w:t xml:space="preserve">Medio alto (7 &lt; m </w:t>
            </w:r>
            <w:r>
              <w:rPr>
                <w:rFonts w:ascii="Times New Roman" w:hAnsi="Times New Roman"/>
                <w:sz w:val="20"/>
                <w:szCs w:val="20"/>
                <w:u w:val="single"/>
              </w:rPr>
              <w:t>&lt;</w:t>
            </w:r>
            <w:r>
              <w:rPr>
                <w:rFonts w:ascii="Times New Roman" w:hAnsi="Times New Roman"/>
                <w:sz w:val="20"/>
                <w:szCs w:val="20"/>
              </w:rPr>
              <w:t xml:space="preserve"> 8)</w:t>
            </w:r>
          </w:p>
          <w:p w14:paraId="555D7BA6" w14:textId="77777777" w:rsidR="003A268E" w:rsidRDefault="003A268E">
            <w:pPr>
              <w:pStyle w:val="Nessunaspaziatura"/>
              <w:numPr>
                <w:ilvl w:val="0"/>
                <w:numId w:val="5"/>
              </w:numPr>
              <w:spacing w:line="276" w:lineRule="auto"/>
              <w:ind w:left="231" w:hanging="142"/>
              <w:jc w:val="both"/>
              <w:rPr>
                <w:rFonts w:ascii="Times New Roman" w:hAnsi="Times New Roman"/>
                <w:sz w:val="20"/>
                <w:szCs w:val="20"/>
              </w:rPr>
            </w:pPr>
            <w:r>
              <w:rPr>
                <w:rFonts w:ascii="Times New Roman" w:hAnsi="Times New Roman"/>
                <w:sz w:val="20"/>
                <w:szCs w:val="20"/>
              </w:rPr>
              <w:t xml:space="preserve">Medio basso (6 &lt; m </w:t>
            </w:r>
            <w:r>
              <w:rPr>
                <w:rFonts w:ascii="Times New Roman" w:hAnsi="Times New Roman"/>
                <w:sz w:val="20"/>
                <w:szCs w:val="20"/>
                <w:u w:val="single"/>
              </w:rPr>
              <w:t>&lt;</w:t>
            </w:r>
            <w:r>
              <w:rPr>
                <w:rFonts w:ascii="Times New Roman" w:hAnsi="Times New Roman"/>
                <w:sz w:val="20"/>
                <w:szCs w:val="20"/>
              </w:rPr>
              <w:t xml:space="preserve"> 7)</w:t>
            </w:r>
          </w:p>
          <w:p w14:paraId="7E5D66E4" w14:textId="77777777" w:rsidR="003A268E" w:rsidRDefault="003A268E">
            <w:pPr>
              <w:pStyle w:val="Nessunaspaziatura"/>
              <w:numPr>
                <w:ilvl w:val="0"/>
                <w:numId w:val="5"/>
              </w:numPr>
              <w:spacing w:line="276" w:lineRule="auto"/>
              <w:ind w:left="231" w:hanging="142"/>
              <w:jc w:val="both"/>
              <w:rPr>
                <w:rFonts w:ascii="Times New Roman" w:hAnsi="Times New Roman"/>
                <w:b/>
                <w:sz w:val="20"/>
                <w:szCs w:val="20"/>
              </w:rPr>
            </w:pPr>
            <w:r>
              <w:rPr>
                <w:rFonts w:ascii="Times New Roman" w:hAnsi="Times New Roman"/>
                <w:sz w:val="20"/>
                <w:szCs w:val="20"/>
              </w:rPr>
              <w:t>Basso (m = 6)</w:t>
            </w: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14:paraId="604145FE" w14:textId="77777777" w:rsidR="003A268E" w:rsidRDefault="003A268E">
            <w:pPr>
              <w:pStyle w:val="Nessunaspaziatura"/>
              <w:snapToGrid w:val="0"/>
              <w:jc w:val="both"/>
              <w:rPr>
                <w:rFonts w:ascii="Times New Roman" w:hAnsi="Times New Roman"/>
                <w:b/>
                <w:sz w:val="20"/>
                <w:szCs w:val="20"/>
              </w:rPr>
            </w:pPr>
          </w:p>
        </w:tc>
      </w:tr>
      <w:tr w:rsidR="003A268E" w14:paraId="5337A111"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4AB2CB3D" w14:textId="77777777" w:rsidR="003A268E" w:rsidRDefault="003A268E">
            <w:pPr>
              <w:snapToGrid w:val="0"/>
              <w:rPr>
                <w:rFonts w:eastAsia="Calibri"/>
                <w:b/>
                <w:sz w:val="22"/>
                <w:szCs w:val="22"/>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14:paraId="482BCBD6" w14:textId="77777777" w:rsidR="003A268E" w:rsidRDefault="003A268E">
            <w:pPr>
              <w:pStyle w:val="Nessunaspaziatura"/>
              <w:snapToGrid w:val="0"/>
              <w:jc w:val="both"/>
              <w:rPr>
                <w:rFonts w:ascii="Times New Roman" w:hAnsi="Times New Roman"/>
                <w:b/>
                <w:sz w:val="20"/>
                <w:szCs w:val="20"/>
              </w:rPr>
            </w:pPr>
          </w:p>
        </w:tc>
      </w:tr>
      <w:tr w:rsidR="003A268E" w14:paraId="657B2EC2"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182AD83A" w14:textId="77777777" w:rsidR="003A268E" w:rsidRDefault="003A268E">
            <w:pPr>
              <w:snapToGrid w:val="0"/>
              <w:rPr>
                <w:rFonts w:eastAsia="Calibri"/>
                <w:b/>
                <w:sz w:val="22"/>
                <w:szCs w:val="22"/>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14:paraId="3EB5F4C0" w14:textId="77777777" w:rsidR="003A268E" w:rsidRDefault="003A268E">
            <w:pPr>
              <w:pStyle w:val="Nessunaspaziatura"/>
              <w:snapToGrid w:val="0"/>
              <w:jc w:val="both"/>
              <w:rPr>
                <w:rFonts w:ascii="Times New Roman" w:hAnsi="Times New Roman"/>
                <w:b/>
                <w:sz w:val="20"/>
                <w:szCs w:val="20"/>
              </w:rPr>
            </w:pPr>
          </w:p>
        </w:tc>
      </w:tr>
      <w:tr w:rsidR="003A268E" w14:paraId="52F96D2E"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41BDAD7B" w14:textId="77777777" w:rsidR="003A268E" w:rsidRDefault="003A268E">
            <w:pPr>
              <w:snapToGrid w:val="0"/>
              <w:rPr>
                <w:rFonts w:eastAsia="Calibri"/>
                <w:b/>
                <w:sz w:val="22"/>
                <w:szCs w:val="22"/>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14:paraId="24B51BD4" w14:textId="77777777" w:rsidR="003A268E" w:rsidRDefault="003A268E">
            <w:pPr>
              <w:pStyle w:val="Nessunaspaziatura"/>
              <w:snapToGrid w:val="0"/>
              <w:jc w:val="both"/>
              <w:rPr>
                <w:rFonts w:ascii="Times New Roman" w:hAnsi="Times New Roman"/>
                <w:b/>
                <w:sz w:val="20"/>
                <w:szCs w:val="20"/>
              </w:rPr>
            </w:pPr>
          </w:p>
        </w:tc>
      </w:tr>
    </w:tbl>
    <w:p w14:paraId="45DE5D65" w14:textId="77777777" w:rsidR="003A268E" w:rsidRDefault="003A268E"/>
    <w:p w14:paraId="7EB1C3CE" w14:textId="77777777" w:rsidR="003A268E" w:rsidRDefault="003A268E">
      <w:pPr>
        <w:pStyle w:val="Nessunaspaziatura"/>
        <w:jc w:val="both"/>
        <w:rPr>
          <w:rFonts w:ascii="Times New Roman" w:hAnsi="Times New Roman"/>
          <w:b/>
        </w:rPr>
      </w:pPr>
      <w:r>
        <w:rPr>
          <w:rFonts w:ascii="Times New Roman" w:hAnsi="Times New Roman"/>
          <w:b/>
          <w:sz w:val="24"/>
          <w:szCs w:val="24"/>
        </w:rPr>
        <w:t xml:space="preserve">Casi particolari </w:t>
      </w:r>
      <w:r>
        <w:rPr>
          <w:rFonts w:ascii="Times New Roman" w:hAnsi="Times New Roman"/>
          <w:i/>
          <w:sz w:val="24"/>
          <w:szCs w:val="24"/>
        </w:rPr>
        <w:t>(informazioni ad uso interno, da tenere riservate)</w:t>
      </w:r>
    </w:p>
    <w:tbl>
      <w:tblPr>
        <w:tblW w:w="0" w:type="auto"/>
        <w:tblInd w:w="-10" w:type="dxa"/>
        <w:tblLayout w:type="fixed"/>
        <w:tblLook w:val="0000" w:firstRow="0" w:lastRow="0" w:firstColumn="0" w:lastColumn="0" w:noHBand="0" w:noVBand="0"/>
      </w:tblPr>
      <w:tblGrid>
        <w:gridCol w:w="3258"/>
        <w:gridCol w:w="6651"/>
      </w:tblGrid>
      <w:tr w:rsidR="003A268E" w14:paraId="15380277" w14:textId="77777777">
        <w:tc>
          <w:tcPr>
            <w:tcW w:w="3258" w:type="dxa"/>
            <w:tcBorders>
              <w:top w:val="single" w:sz="4" w:space="0" w:color="000000"/>
              <w:left w:val="single" w:sz="4" w:space="0" w:color="000000"/>
              <w:bottom w:val="single" w:sz="4" w:space="0" w:color="000000"/>
            </w:tcBorders>
            <w:shd w:val="clear" w:color="auto" w:fill="DDD9C3"/>
          </w:tcPr>
          <w:p w14:paraId="04B1A70E" w14:textId="77777777" w:rsidR="003A268E" w:rsidRDefault="003A268E">
            <w:pPr>
              <w:pStyle w:val="Nessunaspaziatura"/>
              <w:jc w:val="center"/>
              <w:rPr>
                <w:rFonts w:ascii="Times New Roman" w:hAnsi="Times New Roman"/>
                <w:b/>
              </w:rPr>
            </w:pPr>
            <w:r>
              <w:rPr>
                <w:rFonts w:ascii="Times New Roman" w:hAnsi="Times New Roman"/>
                <w:b/>
              </w:rPr>
              <w:t>Cognome Nome</w:t>
            </w:r>
          </w:p>
        </w:tc>
        <w:tc>
          <w:tcPr>
            <w:tcW w:w="6651" w:type="dxa"/>
            <w:tcBorders>
              <w:top w:val="single" w:sz="4" w:space="0" w:color="000000"/>
              <w:left w:val="single" w:sz="4" w:space="0" w:color="000000"/>
              <w:bottom w:val="single" w:sz="4" w:space="0" w:color="000000"/>
              <w:right w:val="single" w:sz="4" w:space="0" w:color="000000"/>
            </w:tcBorders>
            <w:shd w:val="clear" w:color="auto" w:fill="DDD9C3"/>
          </w:tcPr>
          <w:p w14:paraId="2E62893F" w14:textId="77777777" w:rsidR="003A268E" w:rsidRDefault="003A268E">
            <w:pPr>
              <w:pStyle w:val="Nessunaspaziatura"/>
              <w:jc w:val="center"/>
            </w:pPr>
            <w:r>
              <w:rPr>
                <w:rFonts w:ascii="Times New Roman" w:hAnsi="Times New Roman"/>
                <w:b/>
              </w:rPr>
              <w:t>Motivazioni</w:t>
            </w:r>
          </w:p>
        </w:tc>
      </w:tr>
      <w:tr w:rsidR="003A268E" w14:paraId="3B8C609E" w14:textId="77777777">
        <w:tc>
          <w:tcPr>
            <w:tcW w:w="3258" w:type="dxa"/>
            <w:tcBorders>
              <w:top w:val="single" w:sz="4" w:space="0" w:color="000000"/>
              <w:left w:val="single" w:sz="4" w:space="0" w:color="000000"/>
              <w:bottom w:val="single" w:sz="4" w:space="0" w:color="000000"/>
            </w:tcBorders>
            <w:shd w:val="clear" w:color="auto" w:fill="auto"/>
          </w:tcPr>
          <w:p w14:paraId="20C35B23" w14:textId="77777777" w:rsidR="003A268E" w:rsidRDefault="003A268E">
            <w:pPr>
              <w:pStyle w:val="Nessunaspaziatura"/>
              <w:snapToGrid w:val="0"/>
              <w:jc w:val="both"/>
              <w:rPr>
                <w:rFonts w:ascii="Times New Roman" w:hAnsi="Times New Roman"/>
                <w:b/>
                <w:sz w:val="20"/>
              </w:rPr>
            </w:pPr>
          </w:p>
          <w:p w14:paraId="018C0145" w14:textId="77777777" w:rsidR="003A268E" w:rsidRDefault="003A268E">
            <w:pPr>
              <w:pStyle w:val="Nessunaspaziatura"/>
              <w:jc w:val="both"/>
              <w:rPr>
                <w:rFonts w:ascii="Times New Roman" w:hAnsi="Times New Roman"/>
                <w:b/>
              </w:rPr>
            </w:pPr>
          </w:p>
          <w:p w14:paraId="73196657" w14:textId="77777777" w:rsidR="003A268E" w:rsidRDefault="003A268E">
            <w:pPr>
              <w:pStyle w:val="Nessunaspaziatura"/>
              <w:jc w:val="both"/>
              <w:rPr>
                <w:rFonts w:ascii="Times New Roman" w:hAnsi="Times New Roman"/>
                <w:b/>
              </w:rPr>
            </w:pPr>
          </w:p>
          <w:p w14:paraId="3078133D" w14:textId="77777777" w:rsidR="003A268E" w:rsidRDefault="003A268E">
            <w:pPr>
              <w:pStyle w:val="Nessunaspaziatura"/>
              <w:jc w:val="both"/>
              <w:rPr>
                <w:rFonts w:ascii="Times New Roman" w:hAnsi="Times New Roman"/>
                <w:b/>
              </w:rPr>
            </w:pPr>
            <w:r>
              <w:rPr>
                <w:rFonts w:ascii="Times New Roman" w:hAnsi="Times New Roman"/>
                <w:b/>
              </w:rPr>
              <w:t>1.</w:t>
            </w:r>
          </w:p>
          <w:p w14:paraId="0986E54D" w14:textId="77777777" w:rsidR="003A268E" w:rsidRDefault="003A268E">
            <w:pPr>
              <w:pStyle w:val="Nessunaspaziatura"/>
              <w:jc w:val="both"/>
              <w:rPr>
                <w:rFonts w:ascii="Times New Roman" w:hAnsi="Times New Roman"/>
                <w:b/>
              </w:rPr>
            </w:pPr>
            <w:r>
              <w:rPr>
                <w:rFonts w:ascii="Times New Roman" w:hAnsi="Times New Roman"/>
                <w:b/>
              </w:rPr>
              <w:t>2.</w:t>
            </w:r>
          </w:p>
          <w:p w14:paraId="17178228" w14:textId="77777777" w:rsidR="003A268E" w:rsidRDefault="003A268E">
            <w:pPr>
              <w:pStyle w:val="Nessunaspaziatura"/>
              <w:jc w:val="both"/>
              <w:rPr>
                <w:rFonts w:ascii="Times New Roman" w:hAnsi="Times New Roman"/>
                <w:b/>
              </w:rPr>
            </w:pPr>
            <w:r>
              <w:rPr>
                <w:rFonts w:ascii="Times New Roman" w:hAnsi="Times New Roman"/>
                <w:b/>
              </w:rPr>
              <w:t>3.</w:t>
            </w:r>
          </w:p>
          <w:p w14:paraId="7BE9016F" w14:textId="77777777" w:rsidR="003A268E" w:rsidRDefault="003A268E">
            <w:pPr>
              <w:pStyle w:val="Nessunaspaziatura"/>
              <w:jc w:val="both"/>
              <w:rPr>
                <w:rFonts w:ascii="Times New Roman" w:hAnsi="Times New Roman"/>
                <w:b/>
              </w:rPr>
            </w:pPr>
          </w:p>
        </w:tc>
        <w:tc>
          <w:tcPr>
            <w:tcW w:w="6651" w:type="dxa"/>
            <w:tcBorders>
              <w:top w:val="single" w:sz="4" w:space="0" w:color="000000"/>
              <w:left w:val="single" w:sz="4" w:space="0" w:color="000000"/>
              <w:bottom w:val="single" w:sz="4" w:space="0" w:color="000000"/>
              <w:right w:val="single" w:sz="4" w:space="0" w:color="000000"/>
            </w:tcBorders>
            <w:shd w:val="clear" w:color="auto" w:fill="auto"/>
          </w:tcPr>
          <w:p w14:paraId="34E8F56A" w14:textId="77777777" w:rsidR="003A268E" w:rsidRDefault="003A268E">
            <w:pPr>
              <w:pStyle w:val="Nessunaspaziatura"/>
              <w:jc w:val="both"/>
              <w:rPr>
                <w:rFonts w:ascii="Times New Roman" w:hAnsi="Times New Roman"/>
                <w:i/>
              </w:rPr>
            </w:pPr>
            <w:r>
              <w:rPr>
                <w:rFonts w:ascii="Times New Roman" w:hAnsi="Times New Roman"/>
                <w:i/>
                <w:sz w:val="20"/>
                <w:szCs w:val="20"/>
              </w:rPr>
              <w:t>(es:</w:t>
            </w:r>
            <w:r>
              <w:rPr>
                <w:rFonts w:ascii="Times New Roman" w:hAnsi="Times New Roman"/>
                <w:b/>
                <w:i/>
                <w:sz w:val="20"/>
                <w:szCs w:val="20"/>
              </w:rPr>
              <w:t xml:space="preserve"> </w:t>
            </w:r>
            <w:r>
              <w:rPr>
                <w:rFonts w:ascii="Times New Roman" w:hAnsi="Times New Roman"/>
                <w:i/>
                <w:sz w:val="20"/>
                <w:szCs w:val="20"/>
              </w:rPr>
              <w:t>gravi difficoltà di apprendimento, difficoltà linguistiche, disturbi specifici di apprendimento, alunni disabili, comportamento, altro)</w:t>
            </w:r>
          </w:p>
          <w:p w14:paraId="681BA12C" w14:textId="77777777" w:rsidR="003A268E" w:rsidRDefault="003A268E">
            <w:pPr>
              <w:pStyle w:val="Nessunaspaziatura"/>
              <w:jc w:val="both"/>
              <w:rPr>
                <w:rFonts w:ascii="Times New Roman" w:hAnsi="Times New Roman"/>
                <w:i/>
              </w:rPr>
            </w:pPr>
          </w:p>
          <w:p w14:paraId="070301A2" w14:textId="77777777" w:rsidR="003A268E" w:rsidRDefault="003A268E">
            <w:pPr>
              <w:pStyle w:val="Nessunaspaziatura"/>
              <w:jc w:val="both"/>
              <w:rPr>
                <w:rFonts w:ascii="Times New Roman" w:hAnsi="Times New Roman"/>
                <w:i/>
              </w:rPr>
            </w:pPr>
          </w:p>
          <w:p w14:paraId="196265DE" w14:textId="77777777" w:rsidR="003A268E" w:rsidRDefault="003A268E">
            <w:pPr>
              <w:pStyle w:val="Nessunaspaziatura"/>
              <w:jc w:val="both"/>
              <w:rPr>
                <w:rFonts w:ascii="Times New Roman" w:hAnsi="Times New Roman"/>
                <w:i/>
              </w:rPr>
            </w:pPr>
          </w:p>
          <w:p w14:paraId="6EEAAA19" w14:textId="77777777" w:rsidR="003A268E" w:rsidRDefault="003A268E">
            <w:pPr>
              <w:pStyle w:val="Nessunaspaziatura"/>
              <w:jc w:val="both"/>
              <w:rPr>
                <w:rFonts w:ascii="Times New Roman" w:hAnsi="Times New Roman"/>
                <w:b/>
              </w:rPr>
            </w:pPr>
          </w:p>
        </w:tc>
      </w:tr>
      <w:tr w:rsidR="003A268E" w14:paraId="65267BBB" w14:textId="77777777">
        <w:tc>
          <w:tcPr>
            <w:tcW w:w="9909" w:type="dxa"/>
            <w:gridSpan w:val="2"/>
            <w:tcBorders>
              <w:top w:val="single" w:sz="4" w:space="0" w:color="000000"/>
              <w:left w:val="single" w:sz="4" w:space="0" w:color="000000"/>
              <w:bottom w:val="single" w:sz="4" w:space="0" w:color="000000"/>
              <w:right w:val="single" w:sz="4" w:space="0" w:color="000000"/>
            </w:tcBorders>
            <w:shd w:val="clear" w:color="auto" w:fill="DDD9C3"/>
          </w:tcPr>
          <w:p w14:paraId="136357A8" w14:textId="77777777" w:rsidR="003A268E" w:rsidRDefault="003A268E">
            <w:pPr>
              <w:pStyle w:val="Nessunaspaziatura"/>
              <w:jc w:val="both"/>
            </w:pPr>
            <w:r>
              <w:rPr>
                <w:rFonts w:ascii="Times New Roman" w:hAnsi="Times New Roman"/>
                <w:b/>
              </w:rPr>
              <w:t xml:space="preserve">Interventi ritenuti utili </w:t>
            </w:r>
            <w:r>
              <w:rPr>
                <w:rFonts w:ascii="Times New Roman" w:hAnsi="Times New Roman"/>
                <w:i/>
                <w:sz w:val="20"/>
                <w:szCs w:val="20"/>
              </w:rPr>
              <w:t>(indicare anche gli strumenti compensativi e/o dispensativi per i DSA)</w:t>
            </w:r>
          </w:p>
        </w:tc>
      </w:tr>
      <w:tr w:rsidR="003A268E" w14:paraId="7ABCD293" w14:textId="77777777">
        <w:tc>
          <w:tcPr>
            <w:tcW w:w="9909" w:type="dxa"/>
            <w:gridSpan w:val="2"/>
            <w:tcBorders>
              <w:top w:val="single" w:sz="4" w:space="0" w:color="000000"/>
              <w:left w:val="single" w:sz="4" w:space="0" w:color="000000"/>
              <w:bottom w:val="single" w:sz="4" w:space="0" w:color="000000"/>
              <w:right w:val="single" w:sz="4" w:space="0" w:color="000000"/>
            </w:tcBorders>
            <w:shd w:val="clear" w:color="auto" w:fill="auto"/>
          </w:tcPr>
          <w:p w14:paraId="10659B83" w14:textId="77777777" w:rsidR="003A268E" w:rsidRDefault="003A268E">
            <w:pPr>
              <w:pStyle w:val="Nessunaspaziatura"/>
              <w:snapToGrid w:val="0"/>
              <w:ind w:left="720"/>
              <w:jc w:val="both"/>
              <w:rPr>
                <w:rFonts w:ascii="Times New Roman" w:hAnsi="Times New Roman"/>
                <w:b/>
                <w:sz w:val="20"/>
              </w:rPr>
            </w:pPr>
          </w:p>
          <w:p w14:paraId="250BBD9E" w14:textId="77777777" w:rsidR="003A268E" w:rsidRDefault="003A268E">
            <w:pPr>
              <w:pStyle w:val="Nessunaspaziatura"/>
              <w:ind w:left="720"/>
              <w:jc w:val="both"/>
              <w:rPr>
                <w:rFonts w:ascii="Times New Roman" w:hAnsi="Times New Roman"/>
                <w:b/>
              </w:rPr>
            </w:pPr>
          </w:p>
          <w:p w14:paraId="4E7625BF" w14:textId="77777777" w:rsidR="003A268E" w:rsidRDefault="003A268E">
            <w:pPr>
              <w:pStyle w:val="Nessunaspaziatura"/>
              <w:ind w:left="720"/>
              <w:jc w:val="both"/>
              <w:rPr>
                <w:rFonts w:ascii="Times New Roman" w:hAnsi="Times New Roman"/>
                <w:b/>
              </w:rPr>
            </w:pPr>
          </w:p>
          <w:p w14:paraId="2592F7F1" w14:textId="77777777" w:rsidR="003A268E" w:rsidRDefault="003A268E">
            <w:pPr>
              <w:pStyle w:val="Nessunaspaziatura"/>
              <w:ind w:left="720"/>
              <w:jc w:val="both"/>
              <w:rPr>
                <w:rFonts w:ascii="Times New Roman" w:hAnsi="Times New Roman"/>
                <w:b/>
              </w:rPr>
            </w:pPr>
          </w:p>
          <w:p w14:paraId="123E8D14" w14:textId="77777777" w:rsidR="003A268E" w:rsidRDefault="003A268E">
            <w:pPr>
              <w:pStyle w:val="Nessunaspaziatura"/>
              <w:ind w:left="720"/>
              <w:jc w:val="both"/>
              <w:rPr>
                <w:rFonts w:ascii="Times New Roman" w:hAnsi="Times New Roman"/>
                <w:b/>
              </w:rPr>
            </w:pPr>
          </w:p>
          <w:p w14:paraId="04B6F868" w14:textId="77777777" w:rsidR="003A268E" w:rsidRDefault="003A268E">
            <w:pPr>
              <w:pStyle w:val="Nessunaspaziatura"/>
              <w:ind w:left="720"/>
              <w:jc w:val="both"/>
              <w:rPr>
                <w:rFonts w:ascii="Times New Roman" w:hAnsi="Times New Roman"/>
                <w:b/>
              </w:rPr>
            </w:pPr>
          </w:p>
          <w:p w14:paraId="7A6473D6" w14:textId="77777777" w:rsidR="003A268E" w:rsidRDefault="003A268E">
            <w:pPr>
              <w:pStyle w:val="Nessunaspaziatura"/>
              <w:ind w:left="720"/>
              <w:jc w:val="both"/>
              <w:rPr>
                <w:rFonts w:ascii="Times New Roman" w:hAnsi="Times New Roman"/>
                <w:b/>
              </w:rPr>
            </w:pPr>
          </w:p>
        </w:tc>
      </w:tr>
    </w:tbl>
    <w:p w14:paraId="38E738BB" w14:textId="77777777" w:rsidR="003A268E" w:rsidRDefault="003A268E">
      <w:pPr>
        <w:ind w:left="360"/>
        <w:jc w:val="both"/>
        <w:rPr>
          <w:b/>
          <w:sz w:val="22"/>
          <w:szCs w:val="22"/>
        </w:rPr>
      </w:pPr>
    </w:p>
    <w:p w14:paraId="197823FF" w14:textId="77777777" w:rsidR="003A268E" w:rsidRDefault="003A268E" w:rsidP="00B05061">
      <w:pPr>
        <w:pStyle w:val="Nessunaspaziatura"/>
        <w:keepNext/>
        <w:pageBreakBefore/>
        <w:jc w:val="center"/>
        <w:rPr>
          <w:rFonts w:ascii="Times New Roman" w:hAnsi="Times New Roman"/>
          <w:b/>
          <w:sz w:val="24"/>
          <w:szCs w:val="24"/>
        </w:rPr>
      </w:pPr>
    </w:p>
    <w:p w14:paraId="31099ABF" w14:textId="77777777" w:rsidR="003A268E" w:rsidRDefault="003A268E" w:rsidP="00B05061">
      <w:pPr>
        <w:pStyle w:val="Nessunaspaziatura"/>
        <w:keepNext/>
        <w:jc w:val="center"/>
        <w:rPr>
          <w:rFonts w:ascii="Times New Roman" w:hAnsi="Times New Roman"/>
          <w:i/>
          <w:sz w:val="24"/>
          <w:szCs w:val="24"/>
        </w:rPr>
      </w:pPr>
      <w:r>
        <w:rPr>
          <w:rFonts w:ascii="Times New Roman" w:hAnsi="Times New Roman"/>
          <w:b/>
          <w:sz w:val="24"/>
          <w:szCs w:val="24"/>
        </w:rPr>
        <w:t xml:space="preserve">Competenze chiave di cittadinanza individuate dal C. d. C. </w:t>
      </w:r>
      <w:r>
        <w:rPr>
          <w:rFonts w:ascii="Times New Roman" w:hAnsi="Times New Roman"/>
          <w:sz w:val="24"/>
          <w:szCs w:val="24"/>
        </w:rPr>
        <w:t>(</w:t>
      </w:r>
      <w:r>
        <w:rPr>
          <w:rFonts w:ascii="Times New Roman" w:hAnsi="Times New Roman"/>
          <w:i/>
          <w:sz w:val="24"/>
          <w:szCs w:val="24"/>
        </w:rPr>
        <w:t>cfr. scheda 1</w:t>
      </w:r>
      <w:r>
        <w:rPr>
          <w:rFonts w:ascii="Times New Roman" w:hAnsi="Times New Roman"/>
          <w:sz w:val="24"/>
          <w:szCs w:val="24"/>
        </w:rPr>
        <w:t>)</w:t>
      </w:r>
    </w:p>
    <w:p w14:paraId="58825233" w14:textId="77777777" w:rsidR="003A268E" w:rsidRDefault="003A268E" w:rsidP="00B05061">
      <w:pPr>
        <w:pStyle w:val="Nessunaspaziatura"/>
        <w:keepNext/>
        <w:jc w:val="center"/>
        <w:rPr>
          <w:b/>
        </w:rPr>
      </w:pPr>
      <w:r>
        <w:rPr>
          <w:rFonts w:ascii="Times New Roman" w:hAnsi="Times New Roman"/>
          <w:i/>
          <w:sz w:val="24"/>
          <w:szCs w:val="24"/>
        </w:rPr>
        <w:t>(da scegliere e promuovere in relazione ai principali bisogni formativi emersi e segnalati dai docenti)</w:t>
      </w:r>
    </w:p>
    <w:p w14:paraId="1A984CF1" w14:textId="77777777" w:rsidR="003A268E" w:rsidRDefault="003A268E" w:rsidP="00B05061">
      <w:pPr>
        <w:keepNext/>
        <w:jc w:val="both"/>
        <w:rPr>
          <w:b/>
        </w:rPr>
      </w:pPr>
    </w:p>
    <w:p w14:paraId="5FCC67EE" w14:textId="77777777" w:rsidR="003A268E" w:rsidRDefault="003A268E">
      <w:pPr>
        <w:jc w:val="center"/>
        <w:rPr>
          <w:b/>
        </w:rPr>
      </w:pPr>
    </w:p>
    <w:p w14:paraId="3FBC0002" w14:textId="77777777" w:rsidR="00B05061" w:rsidRDefault="00B05061">
      <w:pPr>
        <w:jc w:val="center"/>
        <w:rPr>
          <w:b/>
        </w:rPr>
      </w:pPr>
    </w:p>
    <w:p w14:paraId="2A5931CE" w14:textId="77777777" w:rsidR="003A268E" w:rsidRDefault="003A268E" w:rsidP="00B05061">
      <w:pPr>
        <w:keepLines/>
        <w:jc w:val="center"/>
        <w:rPr>
          <w:b/>
        </w:rPr>
      </w:pPr>
      <w:r>
        <w:rPr>
          <w:b/>
        </w:rPr>
        <w:t xml:space="preserve">Attività/compiti/progetti proposti dal </w:t>
      </w:r>
      <w:proofErr w:type="spellStart"/>
      <w:r>
        <w:rPr>
          <w:b/>
        </w:rPr>
        <w:t>C.d.C</w:t>
      </w:r>
      <w:proofErr w:type="spellEnd"/>
      <w:r>
        <w:rPr>
          <w:b/>
        </w:rPr>
        <w:t>. per la promozione delle competenze;</w:t>
      </w:r>
    </w:p>
    <w:p w14:paraId="3AD886F3" w14:textId="77777777" w:rsidR="003A268E" w:rsidRDefault="003A268E" w:rsidP="00B05061">
      <w:pPr>
        <w:keepLines/>
        <w:jc w:val="center"/>
        <w:rPr>
          <w:bCs/>
          <w:i/>
        </w:rPr>
      </w:pPr>
      <w:r>
        <w:rPr>
          <w:b/>
        </w:rPr>
        <w:t xml:space="preserve">discipline coinvolte </w:t>
      </w:r>
      <w:r>
        <w:rPr>
          <w:i/>
        </w:rPr>
        <w:t xml:space="preserve">(vanno inseriti qui anche </w:t>
      </w:r>
      <w:r>
        <w:rPr>
          <w:bCs/>
          <w:i/>
        </w:rPr>
        <w:t>visite/viaggi d’istruzione; uscite didattiche;</w:t>
      </w:r>
    </w:p>
    <w:p w14:paraId="1FBDED53" w14:textId="77777777" w:rsidR="003A268E" w:rsidRDefault="003A268E" w:rsidP="00B05061">
      <w:pPr>
        <w:keepLines/>
        <w:jc w:val="center"/>
        <w:rPr>
          <w:rFonts w:eastAsia="Calibri"/>
          <w:i/>
        </w:rPr>
      </w:pPr>
      <w:r>
        <w:rPr>
          <w:bCs/>
          <w:i/>
        </w:rPr>
        <w:t>collaborazioni con esperti, enti o associazioni; attività mirate, disciplinari o pluridisciplinari…)</w:t>
      </w:r>
    </w:p>
    <w:p w14:paraId="544642D9" w14:textId="77777777" w:rsidR="003A268E" w:rsidRDefault="003A268E">
      <w:pPr>
        <w:jc w:val="both"/>
        <w:rPr>
          <w:rFonts w:eastAsia="Calibri"/>
          <w:i/>
        </w:rPr>
      </w:pPr>
    </w:p>
    <w:p w14:paraId="267F536E" w14:textId="77777777" w:rsidR="003A268E" w:rsidRDefault="003A268E" w:rsidP="00B05061">
      <w:pPr>
        <w:keepNext/>
        <w:rPr>
          <w:b/>
          <w:sz w:val="22"/>
          <w:szCs w:val="22"/>
        </w:rPr>
      </w:pPr>
      <w:r>
        <w:rPr>
          <w:b/>
        </w:rPr>
        <w:t>Al riguardo si veda I.O. 04 Viaggi di istruzione</w:t>
      </w:r>
    </w:p>
    <w:p w14:paraId="7DB05935" w14:textId="77777777" w:rsidR="003A268E" w:rsidRDefault="003A268E" w:rsidP="00B05061">
      <w:pPr>
        <w:keepNext/>
        <w:ind w:left="360"/>
        <w:jc w:val="both"/>
        <w:rPr>
          <w:b/>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1821"/>
        <w:gridCol w:w="2643"/>
        <w:gridCol w:w="2452"/>
        <w:gridCol w:w="2743"/>
      </w:tblGrid>
      <w:tr w:rsidR="003A268E" w14:paraId="5190A053" w14:textId="77777777">
        <w:trPr>
          <w:trHeight w:val="232"/>
        </w:trPr>
        <w:tc>
          <w:tcPr>
            <w:tcW w:w="1821" w:type="dxa"/>
            <w:tcBorders>
              <w:top w:val="single" w:sz="4" w:space="0" w:color="000000"/>
              <w:left w:val="single" w:sz="4" w:space="0" w:color="000000"/>
              <w:bottom w:val="single" w:sz="4" w:space="0" w:color="000000"/>
            </w:tcBorders>
            <w:shd w:val="clear" w:color="auto" w:fill="DDD9C3"/>
            <w:vAlign w:val="center"/>
          </w:tcPr>
          <w:p w14:paraId="715B3392" w14:textId="77777777" w:rsidR="003A268E" w:rsidRDefault="003A268E">
            <w:pPr>
              <w:pStyle w:val="Titolo3"/>
              <w:jc w:val="center"/>
              <w:rPr>
                <w:rFonts w:ascii="Times New Roman" w:hAnsi="Times New Roman"/>
                <w:i/>
                <w:sz w:val="22"/>
                <w:szCs w:val="22"/>
              </w:rPr>
            </w:pPr>
            <w:r>
              <w:rPr>
                <w:rFonts w:ascii="Times New Roman" w:hAnsi="Times New Roman"/>
                <w:i/>
                <w:sz w:val="22"/>
                <w:szCs w:val="22"/>
              </w:rPr>
              <w:t>Quali</w:t>
            </w:r>
            <w:proofErr w:type="gramStart"/>
            <w:r>
              <w:rPr>
                <w:rFonts w:ascii="Times New Roman" w:hAnsi="Times New Roman"/>
                <w:i/>
                <w:sz w:val="22"/>
                <w:szCs w:val="22"/>
              </w:rPr>
              <w:t xml:space="preserve">  </w:t>
            </w:r>
            <w:proofErr w:type="gramEnd"/>
            <w:r>
              <w:rPr>
                <w:rFonts w:ascii="Times New Roman" w:hAnsi="Times New Roman"/>
                <w:i/>
                <w:sz w:val="22"/>
                <w:szCs w:val="22"/>
              </w:rPr>
              <w:t>(precisare tipologia e argomento)</w:t>
            </w:r>
          </w:p>
        </w:tc>
        <w:tc>
          <w:tcPr>
            <w:tcW w:w="2643" w:type="dxa"/>
            <w:tcBorders>
              <w:top w:val="single" w:sz="4" w:space="0" w:color="000000"/>
              <w:left w:val="single" w:sz="4" w:space="0" w:color="000000"/>
              <w:bottom w:val="single" w:sz="4" w:space="0" w:color="000000"/>
            </w:tcBorders>
            <w:shd w:val="clear" w:color="auto" w:fill="DDD9C3"/>
            <w:vAlign w:val="center"/>
          </w:tcPr>
          <w:p w14:paraId="52D668D7" w14:textId="77777777" w:rsidR="003A268E" w:rsidRDefault="003A268E">
            <w:pPr>
              <w:pStyle w:val="Titolo3"/>
              <w:jc w:val="center"/>
              <w:rPr>
                <w:rFonts w:ascii="Times New Roman" w:hAnsi="Times New Roman"/>
                <w:i/>
                <w:sz w:val="22"/>
                <w:szCs w:val="22"/>
              </w:rPr>
            </w:pPr>
            <w:r>
              <w:rPr>
                <w:rFonts w:ascii="Times New Roman" w:hAnsi="Times New Roman"/>
                <w:i/>
                <w:sz w:val="22"/>
                <w:szCs w:val="22"/>
              </w:rPr>
              <w:t>Perché (obiettivi)</w:t>
            </w:r>
          </w:p>
        </w:tc>
        <w:tc>
          <w:tcPr>
            <w:tcW w:w="2452" w:type="dxa"/>
            <w:tcBorders>
              <w:top w:val="single" w:sz="4" w:space="0" w:color="000000"/>
              <w:left w:val="single" w:sz="4" w:space="0" w:color="000000"/>
              <w:bottom w:val="single" w:sz="4" w:space="0" w:color="000000"/>
            </w:tcBorders>
            <w:shd w:val="clear" w:color="auto" w:fill="DDD9C3"/>
            <w:vAlign w:val="center"/>
          </w:tcPr>
          <w:p w14:paraId="0680E33D" w14:textId="77777777" w:rsidR="003A268E" w:rsidRDefault="003A268E">
            <w:pPr>
              <w:pStyle w:val="Titolo3"/>
              <w:jc w:val="center"/>
              <w:rPr>
                <w:rFonts w:ascii="Times New Roman" w:hAnsi="Times New Roman"/>
                <w:i/>
                <w:sz w:val="22"/>
                <w:szCs w:val="22"/>
              </w:rPr>
            </w:pPr>
            <w:r>
              <w:rPr>
                <w:rFonts w:ascii="Times New Roman" w:hAnsi="Times New Roman"/>
                <w:i/>
                <w:sz w:val="22"/>
                <w:szCs w:val="22"/>
              </w:rPr>
              <w:t>Chi (docenti ed eventuali esperti esterni)</w:t>
            </w:r>
          </w:p>
        </w:tc>
        <w:tc>
          <w:tcPr>
            <w:tcW w:w="2743" w:type="dxa"/>
            <w:tcBorders>
              <w:top w:val="single" w:sz="4" w:space="0" w:color="000000"/>
              <w:left w:val="single" w:sz="4" w:space="0" w:color="000000"/>
              <w:bottom w:val="single" w:sz="4" w:space="0" w:color="000000"/>
              <w:right w:val="single" w:sz="4" w:space="0" w:color="000000"/>
            </w:tcBorders>
            <w:shd w:val="clear" w:color="auto" w:fill="DDD9C3"/>
            <w:vAlign w:val="center"/>
          </w:tcPr>
          <w:p w14:paraId="199A5A8D" w14:textId="77777777" w:rsidR="003A268E" w:rsidRDefault="003A268E">
            <w:pPr>
              <w:pStyle w:val="Titolo3"/>
              <w:jc w:val="center"/>
            </w:pPr>
            <w:r>
              <w:rPr>
                <w:rFonts w:ascii="Times New Roman" w:hAnsi="Times New Roman"/>
                <w:i/>
                <w:sz w:val="22"/>
                <w:szCs w:val="22"/>
              </w:rPr>
              <w:t>come (tempi e strumenti)</w:t>
            </w:r>
          </w:p>
        </w:tc>
      </w:tr>
      <w:tr w:rsidR="003A268E" w14:paraId="3C5B7EB9"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34636679" w14:textId="77777777" w:rsidR="003A268E" w:rsidRPr="00630DE2" w:rsidRDefault="003A268E">
            <w:pPr>
              <w:pStyle w:val="Titolo6"/>
              <w:rPr>
                <w:bCs/>
                <w:sz w:val="22"/>
                <w:szCs w:val="22"/>
              </w:rPr>
            </w:pPr>
            <w:r w:rsidRPr="00630DE2">
              <w:rPr>
                <w:bCs/>
              </w:rPr>
              <w:t>Progetti:</w:t>
            </w:r>
          </w:p>
        </w:tc>
        <w:tc>
          <w:tcPr>
            <w:tcW w:w="2643" w:type="dxa"/>
            <w:tcBorders>
              <w:top w:val="single" w:sz="4" w:space="0" w:color="000000"/>
              <w:left w:val="single" w:sz="4" w:space="0" w:color="000000"/>
              <w:bottom w:val="single" w:sz="4" w:space="0" w:color="000000"/>
            </w:tcBorders>
            <w:shd w:val="clear" w:color="auto" w:fill="auto"/>
          </w:tcPr>
          <w:p w14:paraId="645EED06" w14:textId="77777777" w:rsidR="003A268E" w:rsidRDefault="003A268E">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28B7DA72" w14:textId="77777777" w:rsidR="003A268E" w:rsidRDefault="003A268E">
            <w:pPr>
              <w:snapToGrid w:val="0"/>
              <w:jc w:val="both"/>
              <w:rPr>
                <w:sz w:val="22"/>
                <w:szCs w:val="22"/>
              </w:rPr>
            </w:pPr>
          </w:p>
        </w:tc>
        <w:tc>
          <w:tcPr>
            <w:tcW w:w="2743" w:type="dxa"/>
            <w:tcBorders>
              <w:top w:val="single" w:sz="4" w:space="0" w:color="000000"/>
              <w:left w:val="single" w:sz="4" w:space="0" w:color="000000"/>
              <w:bottom w:val="single" w:sz="4" w:space="0" w:color="000000"/>
              <w:right w:val="single" w:sz="4" w:space="0" w:color="000000"/>
            </w:tcBorders>
            <w:shd w:val="clear" w:color="auto" w:fill="auto"/>
          </w:tcPr>
          <w:p w14:paraId="30440408" w14:textId="77777777" w:rsidR="003A268E" w:rsidRDefault="003A268E">
            <w:pPr>
              <w:pStyle w:val="Pidipagina"/>
              <w:tabs>
                <w:tab w:val="left" w:pos="708"/>
              </w:tabs>
              <w:snapToGrid w:val="0"/>
              <w:jc w:val="both"/>
              <w:rPr>
                <w:sz w:val="22"/>
                <w:szCs w:val="22"/>
              </w:rPr>
            </w:pPr>
          </w:p>
        </w:tc>
      </w:tr>
      <w:tr w:rsidR="003A268E" w14:paraId="4EAA3B3A"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1D19548E" w14:textId="77777777" w:rsidR="003A268E" w:rsidRPr="00630DE2" w:rsidRDefault="003A268E">
            <w:pPr>
              <w:pStyle w:val="Titolo6"/>
              <w:rPr>
                <w:bCs/>
                <w:sz w:val="22"/>
                <w:szCs w:val="22"/>
              </w:rPr>
            </w:pPr>
            <w:r w:rsidRPr="00630DE2">
              <w:rPr>
                <w:bCs/>
              </w:rPr>
              <w:t>Visite guidate/uscite didattiche:</w:t>
            </w:r>
          </w:p>
        </w:tc>
        <w:tc>
          <w:tcPr>
            <w:tcW w:w="2643" w:type="dxa"/>
            <w:tcBorders>
              <w:top w:val="single" w:sz="4" w:space="0" w:color="000000"/>
              <w:left w:val="single" w:sz="4" w:space="0" w:color="000000"/>
              <w:bottom w:val="single" w:sz="4" w:space="0" w:color="000000"/>
            </w:tcBorders>
            <w:shd w:val="clear" w:color="auto" w:fill="auto"/>
          </w:tcPr>
          <w:p w14:paraId="6FCD7ACA" w14:textId="77777777" w:rsidR="003A268E" w:rsidRDefault="003A268E">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38EC81DB" w14:textId="77777777" w:rsidR="003A268E" w:rsidRDefault="003A268E">
            <w:pPr>
              <w:snapToGrid w:val="0"/>
              <w:jc w:val="both"/>
              <w:rPr>
                <w:sz w:val="22"/>
                <w:szCs w:val="22"/>
              </w:rPr>
            </w:pPr>
          </w:p>
        </w:tc>
        <w:tc>
          <w:tcPr>
            <w:tcW w:w="2743" w:type="dxa"/>
            <w:tcBorders>
              <w:top w:val="single" w:sz="4" w:space="0" w:color="000000"/>
              <w:left w:val="single" w:sz="4" w:space="0" w:color="000000"/>
              <w:bottom w:val="single" w:sz="4" w:space="0" w:color="000000"/>
              <w:right w:val="single" w:sz="4" w:space="0" w:color="000000"/>
            </w:tcBorders>
            <w:shd w:val="clear" w:color="auto" w:fill="auto"/>
          </w:tcPr>
          <w:p w14:paraId="643E8CBE" w14:textId="77777777" w:rsidR="003A268E" w:rsidRDefault="003A268E">
            <w:pPr>
              <w:pStyle w:val="Pidipagina"/>
              <w:tabs>
                <w:tab w:val="left" w:pos="708"/>
              </w:tabs>
              <w:snapToGrid w:val="0"/>
              <w:jc w:val="both"/>
              <w:rPr>
                <w:sz w:val="22"/>
                <w:szCs w:val="22"/>
              </w:rPr>
            </w:pPr>
          </w:p>
        </w:tc>
      </w:tr>
      <w:tr w:rsidR="003A268E" w14:paraId="28FF9719"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73AEF09E" w14:textId="77777777" w:rsidR="003A268E" w:rsidRPr="00630DE2" w:rsidRDefault="003A268E">
            <w:pPr>
              <w:pStyle w:val="Titolo6"/>
              <w:rPr>
                <w:bCs/>
                <w:sz w:val="22"/>
                <w:szCs w:val="22"/>
              </w:rPr>
            </w:pPr>
            <w:r w:rsidRPr="00630DE2">
              <w:rPr>
                <w:bCs/>
              </w:rPr>
              <w:t>Collaborazioni con esperti:</w:t>
            </w:r>
          </w:p>
        </w:tc>
        <w:tc>
          <w:tcPr>
            <w:tcW w:w="2643" w:type="dxa"/>
            <w:tcBorders>
              <w:top w:val="single" w:sz="4" w:space="0" w:color="000000"/>
              <w:left w:val="single" w:sz="4" w:space="0" w:color="000000"/>
              <w:bottom w:val="single" w:sz="4" w:space="0" w:color="000000"/>
            </w:tcBorders>
            <w:shd w:val="clear" w:color="auto" w:fill="auto"/>
          </w:tcPr>
          <w:p w14:paraId="1951C15B" w14:textId="77777777" w:rsidR="003A268E" w:rsidRDefault="003A268E">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70737F85" w14:textId="77777777" w:rsidR="003A268E" w:rsidRDefault="003A268E">
            <w:pPr>
              <w:snapToGrid w:val="0"/>
              <w:jc w:val="both"/>
              <w:rPr>
                <w:sz w:val="22"/>
                <w:szCs w:val="22"/>
              </w:rPr>
            </w:pPr>
          </w:p>
        </w:tc>
        <w:tc>
          <w:tcPr>
            <w:tcW w:w="2743" w:type="dxa"/>
            <w:tcBorders>
              <w:top w:val="single" w:sz="4" w:space="0" w:color="000000"/>
              <w:left w:val="single" w:sz="4" w:space="0" w:color="000000"/>
              <w:bottom w:val="single" w:sz="4" w:space="0" w:color="000000"/>
              <w:right w:val="single" w:sz="4" w:space="0" w:color="000000"/>
            </w:tcBorders>
            <w:shd w:val="clear" w:color="auto" w:fill="auto"/>
          </w:tcPr>
          <w:p w14:paraId="19F00BC0" w14:textId="77777777" w:rsidR="003A268E" w:rsidRDefault="003A268E">
            <w:pPr>
              <w:pStyle w:val="Pidipagina"/>
              <w:tabs>
                <w:tab w:val="left" w:pos="708"/>
              </w:tabs>
              <w:snapToGrid w:val="0"/>
              <w:jc w:val="both"/>
              <w:rPr>
                <w:sz w:val="22"/>
                <w:szCs w:val="22"/>
              </w:rPr>
            </w:pPr>
          </w:p>
        </w:tc>
      </w:tr>
      <w:tr w:rsidR="003A268E" w14:paraId="5271D1EA"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70546575" w14:textId="77777777" w:rsidR="003A268E" w:rsidRPr="00630DE2" w:rsidRDefault="003A268E">
            <w:pPr>
              <w:pStyle w:val="Titolo6"/>
              <w:rPr>
                <w:bCs/>
                <w:sz w:val="22"/>
                <w:szCs w:val="22"/>
              </w:rPr>
            </w:pPr>
            <w:r w:rsidRPr="00630DE2">
              <w:rPr>
                <w:bCs/>
              </w:rPr>
              <w:t>Attività pluridisciplinari:</w:t>
            </w:r>
          </w:p>
        </w:tc>
        <w:tc>
          <w:tcPr>
            <w:tcW w:w="2643" w:type="dxa"/>
            <w:tcBorders>
              <w:top w:val="single" w:sz="4" w:space="0" w:color="000000"/>
              <w:left w:val="single" w:sz="4" w:space="0" w:color="000000"/>
              <w:bottom w:val="single" w:sz="4" w:space="0" w:color="000000"/>
            </w:tcBorders>
            <w:shd w:val="clear" w:color="auto" w:fill="auto"/>
          </w:tcPr>
          <w:p w14:paraId="70C52F5D" w14:textId="77777777" w:rsidR="003A268E" w:rsidRDefault="003A268E">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57B6F859" w14:textId="77777777" w:rsidR="003A268E" w:rsidRDefault="003A268E">
            <w:pPr>
              <w:snapToGrid w:val="0"/>
              <w:jc w:val="both"/>
              <w:rPr>
                <w:sz w:val="22"/>
                <w:szCs w:val="22"/>
              </w:rPr>
            </w:pPr>
          </w:p>
        </w:tc>
        <w:tc>
          <w:tcPr>
            <w:tcW w:w="2743" w:type="dxa"/>
            <w:tcBorders>
              <w:top w:val="single" w:sz="4" w:space="0" w:color="000000"/>
              <w:left w:val="single" w:sz="4" w:space="0" w:color="000000"/>
              <w:bottom w:val="single" w:sz="4" w:space="0" w:color="000000"/>
              <w:right w:val="single" w:sz="4" w:space="0" w:color="000000"/>
            </w:tcBorders>
            <w:shd w:val="clear" w:color="auto" w:fill="auto"/>
          </w:tcPr>
          <w:p w14:paraId="21624806" w14:textId="77777777" w:rsidR="003A268E" w:rsidRDefault="003A268E">
            <w:pPr>
              <w:pStyle w:val="Pidipagina"/>
              <w:tabs>
                <w:tab w:val="left" w:pos="708"/>
              </w:tabs>
              <w:snapToGrid w:val="0"/>
              <w:jc w:val="both"/>
              <w:rPr>
                <w:sz w:val="22"/>
                <w:szCs w:val="22"/>
              </w:rPr>
            </w:pPr>
          </w:p>
        </w:tc>
      </w:tr>
      <w:tr w:rsidR="003A268E" w14:paraId="3E4F2804"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738EDFA3" w14:textId="77777777" w:rsidR="003A268E" w:rsidRPr="00630DE2" w:rsidRDefault="003A268E" w:rsidP="00B845C3">
            <w:pPr>
              <w:pStyle w:val="Titolo6"/>
              <w:jc w:val="left"/>
              <w:rPr>
                <w:bCs/>
                <w:sz w:val="22"/>
                <w:szCs w:val="22"/>
              </w:rPr>
            </w:pPr>
            <w:r w:rsidRPr="00630DE2">
              <w:rPr>
                <w:bCs/>
              </w:rPr>
              <w:t>Viaggio di istruzione:</w:t>
            </w:r>
          </w:p>
        </w:tc>
        <w:tc>
          <w:tcPr>
            <w:tcW w:w="2643" w:type="dxa"/>
            <w:tcBorders>
              <w:top w:val="single" w:sz="4" w:space="0" w:color="000000"/>
              <w:left w:val="single" w:sz="4" w:space="0" w:color="000000"/>
              <w:bottom w:val="single" w:sz="4" w:space="0" w:color="000000"/>
            </w:tcBorders>
            <w:shd w:val="clear" w:color="auto" w:fill="auto"/>
          </w:tcPr>
          <w:p w14:paraId="4B26640E" w14:textId="77777777" w:rsidR="003A268E" w:rsidRDefault="003A268E">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1AD94009" w14:textId="77777777" w:rsidR="003A268E" w:rsidRDefault="003A268E">
            <w:pPr>
              <w:snapToGrid w:val="0"/>
              <w:jc w:val="both"/>
              <w:rPr>
                <w:sz w:val="22"/>
                <w:szCs w:val="22"/>
              </w:rPr>
            </w:pPr>
          </w:p>
        </w:tc>
        <w:tc>
          <w:tcPr>
            <w:tcW w:w="2743" w:type="dxa"/>
            <w:tcBorders>
              <w:top w:val="single" w:sz="4" w:space="0" w:color="000000"/>
              <w:left w:val="single" w:sz="4" w:space="0" w:color="000000"/>
              <w:bottom w:val="single" w:sz="4" w:space="0" w:color="000000"/>
              <w:right w:val="single" w:sz="4" w:space="0" w:color="000000"/>
            </w:tcBorders>
            <w:shd w:val="clear" w:color="auto" w:fill="auto"/>
          </w:tcPr>
          <w:p w14:paraId="1B7A4FAC" w14:textId="77777777" w:rsidR="003A268E" w:rsidRDefault="003A268E">
            <w:pPr>
              <w:pStyle w:val="Pidipagina"/>
              <w:tabs>
                <w:tab w:val="left" w:pos="708"/>
              </w:tabs>
              <w:snapToGrid w:val="0"/>
              <w:jc w:val="both"/>
              <w:rPr>
                <w:sz w:val="22"/>
                <w:szCs w:val="22"/>
              </w:rPr>
            </w:pPr>
          </w:p>
        </w:tc>
      </w:tr>
    </w:tbl>
    <w:p w14:paraId="7DBEF392" w14:textId="77777777" w:rsidR="003A268E" w:rsidRDefault="003A268E">
      <w:pPr>
        <w:ind w:left="360"/>
        <w:jc w:val="both"/>
        <w:rPr>
          <w:b/>
          <w:sz w:val="22"/>
          <w:szCs w:val="22"/>
        </w:rPr>
      </w:pPr>
    </w:p>
    <w:p w14:paraId="21932B3E" w14:textId="77777777" w:rsidR="003A268E" w:rsidRDefault="003A268E">
      <w:pPr>
        <w:jc w:val="both"/>
        <w:rPr>
          <w:b/>
        </w:rPr>
      </w:pPr>
      <w:r>
        <w:t>Il Consiglio di Classe si riserva di integrare nel corso dell'anno il presente piano con altre attività culturali proposte da singoli Docenti, Dipartimenti Disciplinari, Enti Territoriali.</w:t>
      </w:r>
    </w:p>
    <w:p w14:paraId="25EE9F19" w14:textId="77777777" w:rsidR="003A268E" w:rsidRDefault="003A268E">
      <w:pPr>
        <w:ind w:left="360"/>
        <w:jc w:val="both"/>
        <w:rPr>
          <w:b/>
        </w:rPr>
      </w:pPr>
    </w:p>
    <w:p w14:paraId="4E5A570D" w14:textId="77777777" w:rsidR="003A268E" w:rsidRDefault="003A268E">
      <w:pPr>
        <w:jc w:val="both"/>
        <w:rPr>
          <w:sz w:val="22"/>
          <w:szCs w:val="22"/>
        </w:rPr>
      </w:pPr>
    </w:p>
    <w:p w14:paraId="6216A24B" w14:textId="77777777" w:rsidR="001018C6" w:rsidRDefault="001018C6">
      <w:pPr>
        <w:jc w:val="both"/>
        <w:rPr>
          <w:sz w:val="22"/>
          <w:szCs w:val="22"/>
        </w:rPr>
      </w:pPr>
    </w:p>
    <w:p w14:paraId="195D01CC" w14:textId="77777777" w:rsidR="001018C6" w:rsidRDefault="001018C6">
      <w:pPr>
        <w:jc w:val="both"/>
        <w:rPr>
          <w:sz w:val="22"/>
          <w:szCs w:val="22"/>
        </w:rPr>
      </w:pPr>
    </w:p>
    <w:p w14:paraId="201AADD4" w14:textId="77777777" w:rsidR="001018C6" w:rsidRDefault="001018C6">
      <w:pPr>
        <w:jc w:val="both"/>
        <w:rPr>
          <w:sz w:val="22"/>
          <w:szCs w:val="22"/>
        </w:rPr>
      </w:pPr>
    </w:p>
    <w:p w14:paraId="3A8B52C4" w14:textId="77777777" w:rsidR="001018C6" w:rsidRDefault="001018C6">
      <w:pPr>
        <w:jc w:val="both"/>
        <w:rPr>
          <w:sz w:val="22"/>
          <w:szCs w:val="22"/>
        </w:rPr>
      </w:pPr>
    </w:p>
    <w:p w14:paraId="0DF2FE40" w14:textId="77777777" w:rsidR="001018C6" w:rsidRDefault="001018C6">
      <w:pPr>
        <w:jc w:val="both"/>
        <w:rPr>
          <w:sz w:val="22"/>
          <w:szCs w:val="22"/>
        </w:rPr>
      </w:pPr>
    </w:p>
    <w:p w14:paraId="3E1096F2" w14:textId="77777777" w:rsidR="001018C6" w:rsidRDefault="001018C6">
      <w:pPr>
        <w:jc w:val="both"/>
        <w:rPr>
          <w:sz w:val="22"/>
          <w:szCs w:val="22"/>
        </w:rPr>
      </w:pPr>
    </w:p>
    <w:p w14:paraId="1D7B9683" w14:textId="77777777" w:rsidR="001018C6" w:rsidRDefault="001018C6">
      <w:pPr>
        <w:jc w:val="both"/>
        <w:rPr>
          <w:sz w:val="22"/>
          <w:szCs w:val="22"/>
        </w:rPr>
      </w:pPr>
    </w:p>
    <w:p w14:paraId="2949D5D7" w14:textId="77777777" w:rsidR="001018C6" w:rsidRDefault="001018C6">
      <w:pPr>
        <w:jc w:val="both"/>
        <w:rPr>
          <w:sz w:val="22"/>
          <w:szCs w:val="22"/>
        </w:rPr>
      </w:pPr>
    </w:p>
    <w:p w14:paraId="109D6011" w14:textId="77777777" w:rsidR="001018C6" w:rsidRDefault="001018C6">
      <w:pPr>
        <w:jc w:val="both"/>
        <w:rPr>
          <w:sz w:val="22"/>
          <w:szCs w:val="22"/>
        </w:rPr>
      </w:pPr>
    </w:p>
    <w:p w14:paraId="19C2C56D" w14:textId="77777777" w:rsidR="005F0276" w:rsidRDefault="005F0276" w:rsidP="005F0276">
      <w:pPr>
        <w:jc w:val="both"/>
      </w:pPr>
      <w:r>
        <w:rPr>
          <w:b/>
          <w:bCs/>
        </w:rPr>
        <w:lastRenderedPageBreak/>
        <w:t xml:space="preserve">EDUCAZIONE CIVICA </w:t>
      </w:r>
    </w:p>
    <w:p w14:paraId="601C9A99" w14:textId="77777777" w:rsidR="005F0276" w:rsidRDefault="005F0276" w:rsidP="005F0276">
      <w:pPr>
        <w:jc w:val="both"/>
      </w:pPr>
      <w:r>
        <w:t xml:space="preserve">La legge 92/2019 ha istituito l’insegnamento dell’educazione civica. </w:t>
      </w:r>
    </w:p>
    <w:p w14:paraId="4463BBAB" w14:textId="77777777" w:rsidR="005F0276" w:rsidRDefault="005F0276" w:rsidP="005F0276">
      <w:pPr>
        <w:jc w:val="both"/>
      </w:pPr>
      <w:r>
        <w:t xml:space="preserve">A tale insegnamento sono dedicate per ciascun anno almeno 33 ore. </w:t>
      </w:r>
    </w:p>
    <w:p w14:paraId="41237207" w14:textId="77777777" w:rsidR="005F0276" w:rsidRDefault="005F0276" w:rsidP="005F0276">
      <w:pPr>
        <w:jc w:val="both"/>
      </w:pPr>
    </w:p>
    <w:p w14:paraId="07DA4765" w14:textId="77777777" w:rsidR="005F0276" w:rsidRDefault="005F0276" w:rsidP="005F0276">
      <w:pPr>
        <w:jc w:val="both"/>
        <w:rPr>
          <w:i/>
          <w:iCs/>
        </w:rPr>
      </w:pPr>
      <w:r>
        <w:t>Si utilizza l’organico dell’autonomia e, dove presenti, i docenti di discipline giuridiche (</w:t>
      </w:r>
      <w:r>
        <w:rPr>
          <w:i/>
          <w:iCs/>
        </w:rPr>
        <w:t>Nelle scuole del secondo ciclo, l'insegnamento è affidato ai docenti abilitati all'insegnamento delle discipline giuridiche ed economiche, ove disponibili nell'ambito dell'organico dell'autonomia – art.2 c.4)</w:t>
      </w:r>
      <w:proofErr w:type="gramStart"/>
      <w:r>
        <w:rPr>
          <w:i/>
          <w:iCs/>
        </w:rPr>
        <w:t>..</w:t>
      </w:r>
      <w:proofErr w:type="gramEnd"/>
    </w:p>
    <w:p w14:paraId="5BF1A0CB" w14:textId="77777777" w:rsidR="005F0276" w:rsidRDefault="005F0276" w:rsidP="005F0276">
      <w:pPr>
        <w:jc w:val="both"/>
        <w:rPr>
          <w:i/>
          <w:iCs/>
        </w:rPr>
      </w:pPr>
    </w:p>
    <w:p w14:paraId="5FB260F0" w14:textId="77777777" w:rsidR="005F0276" w:rsidRDefault="005F0276" w:rsidP="005F0276">
      <w:pPr>
        <w:jc w:val="both"/>
        <w:rPr>
          <w:i/>
          <w:iCs/>
        </w:rPr>
      </w:pPr>
      <w:r>
        <w:rPr>
          <w:i/>
          <w:iCs/>
        </w:rPr>
        <w:t xml:space="preserve"> </w:t>
      </w:r>
      <w:r>
        <w:rPr>
          <w:b/>
          <w:bCs/>
          <w:i/>
          <w:iCs/>
        </w:rPr>
        <w:t xml:space="preserve">Alla “nuova materia” saranno dedicate </w:t>
      </w:r>
    </w:p>
    <w:p w14:paraId="593DC52E" w14:textId="77777777" w:rsidR="005F0276" w:rsidRDefault="005F0276" w:rsidP="005F0276">
      <w:pPr>
        <w:pStyle w:val="Paragrafoelenco"/>
        <w:numPr>
          <w:ilvl w:val="0"/>
          <w:numId w:val="12"/>
        </w:numPr>
        <w:jc w:val="both"/>
        <w:rPr>
          <w:i/>
          <w:iCs/>
        </w:rPr>
      </w:pPr>
      <w:r>
        <w:rPr>
          <w:i/>
          <w:iCs/>
        </w:rPr>
        <w:t xml:space="preserve">un minimo di 33 ore annue da ritagliare all’interno del monte ore previsto per ciascun corso di studi; </w:t>
      </w:r>
    </w:p>
    <w:p w14:paraId="31C2686D" w14:textId="77777777" w:rsidR="005F0276" w:rsidRDefault="005F0276" w:rsidP="005F0276">
      <w:pPr>
        <w:pStyle w:val="Paragrafoelenco"/>
        <w:numPr>
          <w:ilvl w:val="0"/>
          <w:numId w:val="12"/>
        </w:numPr>
        <w:jc w:val="both"/>
        <w:rPr>
          <w:i/>
          <w:iCs/>
        </w:rPr>
      </w:pPr>
      <w:r>
        <w:rPr>
          <w:i/>
          <w:iCs/>
        </w:rPr>
        <w:t>un docente coordinatore; (docente di diritto oppure coordinatore di classe)</w:t>
      </w:r>
    </w:p>
    <w:p w14:paraId="0A2CFAF6" w14:textId="77777777" w:rsidR="005F0276" w:rsidRDefault="005F0276" w:rsidP="005F0276">
      <w:pPr>
        <w:pStyle w:val="Paragrafoelenco"/>
        <w:numPr>
          <w:ilvl w:val="0"/>
          <w:numId w:val="12"/>
        </w:numPr>
        <w:jc w:val="both"/>
        <w:rPr>
          <w:i/>
          <w:iCs/>
        </w:rPr>
      </w:pPr>
      <w:r>
        <w:rPr>
          <w:i/>
          <w:iCs/>
        </w:rPr>
        <w:t xml:space="preserve">uno specifico voto in pagella. </w:t>
      </w:r>
    </w:p>
    <w:p w14:paraId="7AA46F47" w14:textId="77777777" w:rsidR="005F0276" w:rsidRDefault="005F0276" w:rsidP="005F0276">
      <w:pPr>
        <w:jc w:val="both"/>
        <w:rPr>
          <w:i/>
          <w:iCs/>
        </w:rPr>
      </w:pPr>
    </w:p>
    <w:p w14:paraId="114DF4AD" w14:textId="77777777" w:rsidR="005F0276" w:rsidRDefault="005F0276" w:rsidP="005F0276">
      <w:pPr>
        <w:jc w:val="both"/>
        <w:rPr>
          <w:b/>
          <w:bCs/>
        </w:rPr>
      </w:pPr>
      <w:r>
        <w:rPr>
          <w:b/>
          <w:bCs/>
        </w:rPr>
        <w:t>Ipotesi di attuazione e sviluppo</w:t>
      </w:r>
    </w:p>
    <w:p w14:paraId="76B04A51" w14:textId="77777777" w:rsidR="005F0276" w:rsidRDefault="005F0276" w:rsidP="005F0276">
      <w:pPr>
        <w:jc w:val="both"/>
      </w:pPr>
      <w:r>
        <w:t xml:space="preserve">Le attività vengono suddivise in 4 aree: </w:t>
      </w:r>
    </w:p>
    <w:p w14:paraId="641FEB7A" w14:textId="77777777" w:rsidR="005F0276" w:rsidRDefault="005F0276" w:rsidP="005F0276">
      <w:pPr>
        <w:jc w:val="both"/>
      </w:pPr>
    </w:p>
    <w:p w14:paraId="37999072" w14:textId="77777777" w:rsidR="005F0276" w:rsidRDefault="005F0276" w:rsidP="005F0276">
      <w:pPr>
        <w:jc w:val="both"/>
      </w:pPr>
      <w:r>
        <w:t xml:space="preserve">1) </w:t>
      </w:r>
      <w:r>
        <w:rPr>
          <w:b/>
        </w:rPr>
        <w:t>APPROFONDIMENTI</w:t>
      </w:r>
      <w:r>
        <w:t xml:space="preserve"> per la conoscenza dei REGOLAMENTI vari </w:t>
      </w:r>
      <w:proofErr w:type="gramStart"/>
      <w:r>
        <w:t>(</w:t>
      </w:r>
      <w:proofErr w:type="gramEnd"/>
      <w:r>
        <w:t xml:space="preserve">disciplina, sicurezza, igiene, …. ) e PARTECIPAZIONE alla vita della scuola (OO.CC elezioni … ) </w:t>
      </w:r>
    </w:p>
    <w:p w14:paraId="19473930" w14:textId="77777777" w:rsidR="005F0276" w:rsidRDefault="005F0276" w:rsidP="005F0276">
      <w:pPr>
        <w:jc w:val="both"/>
      </w:pPr>
      <w:r>
        <w:t xml:space="preserve">Si tratta di attività che vengono svolte nell’ambito dello svolgimento delle attività ordinarie a cura dei docenti del </w:t>
      </w:r>
      <w:proofErr w:type="spellStart"/>
      <w:r>
        <w:t>CdC</w:t>
      </w:r>
      <w:proofErr w:type="spellEnd"/>
      <w:r>
        <w:t xml:space="preserve">. </w:t>
      </w:r>
    </w:p>
    <w:p w14:paraId="5C699CC2" w14:textId="77777777" w:rsidR="005F0276" w:rsidRDefault="005F0276" w:rsidP="005F0276">
      <w:pPr>
        <w:jc w:val="both"/>
      </w:pPr>
    </w:p>
    <w:p w14:paraId="5AAFB2C4" w14:textId="77777777" w:rsidR="005F0276" w:rsidRDefault="005F0276" w:rsidP="005F0276">
      <w:pPr>
        <w:jc w:val="both"/>
        <w:rPr>
          <w:b/>
        </w:rPr>
      </w:pPr>
      <w:r>
        <w:t xml:space="preserve">2) </w:t>
      </w:r>
      <w:r>
        <w:rPr>
          <w:b/>
        </w:rPr>
        <w:t xml:space="preserve">PERCORSO CITTADINANZA DIGITALE </w:t>
      </w:r>
    </w:p>
    <w:p w14:paraId="2169DF73" w14:textId="77777777" w:rsidR="005F0276" w:rsidRDefault="005F0276" w:rsidP="005F0276">
      <w:pPr>
        <w:jc w:val="both"/>
      </w:pPr>
      <w:r>
        <w:t xml:space="preserve">Le attività sono attuate dai docenti del </w:t>
      </w:r>
      <w:proofErr w:type="spellStart"/>
      <w:r>
        <w:t>CdC</w:t>
      </w:r>
      <w:proofErr w:type="spellEnd"/>
      <w:r>
        <w:t xml:space="preserve"> in base alle competenze con il supporto sia formativo che al bisogno in classe del team digitale. </w:t>
      </w:r>
    </w:p>
    <w:p w14:paraId="75ADF4DF" w14:textId="77777777" w:rsidR="005F0276" w:rsidRDefault="005F0276" w:rsidP="005F0276">
      <w:pPr>
        <w:jc w:val="both"/>
      </w:pPr>
    </w:p>
    <w:p w14:paraId="2D9814C3" w14:textId="77777777" w:rsidR="005F0276" w:rsidRDefault="005F0276" w:rsidP="005F0276">
      <w:pPr>
        <w:jc w:val="both"/>
        <w:rPr>
          <w:b/>
        </w:rPr>
      </w:pPr>
      <w:r>
        <w:t xml:space="preserve">3) </w:t>
      </w:r>
      <w:r>
        <w:rPr>
          <w:b/>
        </w:rPr>
        <w:t xml:space="preserve">PERCORSO SU TEMATICHE GIURIDICHE </w:t>
      </w:r>
    </w:p>
    <w:p w14:paraId="3E613928" w14:textId="77777777" w:rsidR="005F0276" w:rsidRDefault="005F0276" w:rsidP="005F0276">
      <w:pPr>
        <w:jc w:val="both"/>
      </w:pPr>
      <w:r>
        <w:t xml:space="preserve">Le attività vengono attuate mediante risorse interne dell’organico dell’autonomia, ovvero docenti titolari della disciplina Diritto, mediante un pacchetto orario di almeno 8 ore; qualora nell’ambito di un consiglio di classe fossero presenti competenze derivanti da esperienze didattiche già condotte sui temi previsti, il docente individuato gestirà l’attività in autonomia nell’ambito dei contenuti previsti dal percorso, fornendo relativa programmazione. </w:t>
      </w:r>
    </w:p>
    <w:p w14:paraId="32DA95D7" w14:textId="77777777" w:rsidR="005F0276" w:rsidRDefault="005F0276" w:rsidP="005F0276"/>
    <w:p w14:paraId="06B31893" w14:textId="77777777" w:rsidR="005F0276" w:rsidRDefault="005F0276" w:rsidP="005F0276">
      <w:r>
        <w:t xml:space="preserve">4) </w:t>
      </w:r>
      <w:r>
        <w:rPr>
          <w:b/>
        </w:rPr>
        <w:t>UNITÀ DIDATTICA TRASVERSALE SUI TEMI DELL’EDUCAZIONE AMBIENTALE, SALUTE, DIRITTI UMANI /CULTURA PARITARIA</w:t>
      </w:r>
    </w:p>
    <w:p w14:paraId="1FC26D1C" w14:textId="77777777" w:rsidR="005F0276" w:rsidRDefault="005F0276" w:rsidP="005F0276">
      <w:pPr>
        <w:jc w:val="both"/>
      </w:pPr>
      <w:r>
        <w:t xml:space="preserve">Tale unità </w:t>
      </w:r>
      <w:proofErr w:type="gramStart"/>
      <w:r>
        <w:t>viene</w:t>
      </w:r>
      <w:proofErr w:type="gramEnd"/>
      <w:r>
        <w:t xml:space="preserve"> attuata dai docenti dei Consigli di classe sulla base di una quadro di riferimento avvalendosi di materiali e consulenza offerta da docenti referenti del settore nonché con possibili interventi esperti.</w:t>
      </w:r>
    </w:p>
    <w:p w14:paraId="00E09D5F" w14:textId="77777777" w:rsidR="005F0276" w:rsidRDefault="005F0276" w:rsidP="005F0276">
      <w:pPr>
        <w:jc w:val="both"/>
      </w:pPr>
    </w:p>
    <w:p w14:paraId="440202F4" w14:textId="77777777" w:rsidR="005F0276" w:rsidRDefault="005F0276" w:rsidP="005F0276">
      <w:pPr>
        <w:jc w:val="both"/>
      </w:pPr>
      <w:r>
        <w:t>Per ciascuno di questi settori sono state elaborate, a cura dei rispettivi referenti, alcune proposte progettuali sintetiche tali da poter essere attuate nei pacchetti orari individuati, talvolta con indicazione di possibili ampliamenti/approfondimenti; tali percorsi si pongono lo scopo di guidare e supportare i docenti anche mediante materiali che saranno resi disponibili per lo sviluppo con le classi (testi, documenti ….)</w:t>
      </w:r>
    </w:p>
    <w:p w14:paraId="1C382263" w14:textId="77777777" w:rsidR="005F0276" w:rsidRDefault="005F0276" w:rsidP="005F0276">
      <w:pPr>
        <w:rPr>
          <w:b/>
        </w:rPr>
      </w:pPr>
    </w:p>
    <w:p w14:paraId="308BE371" w14:textId="77777777" w:rsidR="005F0276" w:rsidRDefault="005F0276" w:rsidP="005F0276">
      <w:pPr>
        <w:jc w:val="both"/>
        <w:rPr>
          <w:bCs/>
          <w:i/>
        </w:rPr>
      </w:pPr>
      <w:r>
        <w:rPr>
          <w:b/>
        </w:rPr>
        <w:t xml:space="preserve">Attività/compiti/proposti dal </w:t>
      </w:r>
      <w:proofErr w:type="spellStart"/>
      <w:r>
        <w:rPr>
          <w:b/>
        </w:rPr>
        <w:t>C.d.C</w:t>
      </w:r>
      <w:proofErr w:type="spellEnd"/>
      <w:r>
        <w:rPr>
          <w:b/>
        </w:rPr>
        <w:t xml:space="preserve">. per l’attuazione del PIANO DI SVILUPPO EDUCAZIONE CIVICA; </w:t>
      </w:r>
      <w:r>
        <w:rPr>
          <w:i/>
        </w:rPr>
        <w:t xml:space="preserve">(vanno inserite anche eventuali </w:t>
      </w:r>
      <w:r>
        <w:rPr>
          <w:bCs/>
          <w:i/>
        </w:rPr>
        <w:t>collaborazioni con esperti, enti o associazioni; attività mirate, disciplinari o pluridisciplinari…)</w:t>
      </w:r>
    </w:p>
    <w:p w14:paraId="31EE410B" w14:textId="1C42193E" w:rsidR="006153F1" w:rsidRDefault="006153F1">
      <w:pPr>
        <w:jc w:val="both"/>
        <w:rPr>
          <w:bCs/>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33"/>
        <w:gridCol w:w="5766"/>
        <w:gridCol w:w="1245"/>
      </w:tblGrid>
      <w:tr w:rsidR="006153F1" w:rsidRPr="001F4209" w14:paraId="7A838A34" w14:textId="77777777" w:rsidTr="00204F0C">
        <w:trPr>
          <w:trHeight w:val="841"/>
        </w:trPr>
        <w:tc>
          <w:tcPr>
            <w:tcW w:w="4398" w:type="pct"/>
            <w:gridSpan w:val="2"/>
            <w:tcBorders>
              <w:left w:val="single" w:sz="4" w:space="0" w:color="auto"/>
              <w:bottom w:val="single" w:sz="4" w:space="0" w:color="auto"/>
              <w:right w:val="single" w:sz="4" w:space="0" w:color="auto"/>
            </w:tcBorders>
            <w:shd w:val="clear" w:color="auto" w:fill="F2F2F2" w:themeFill="background1" w:themeFillShade="F2"/>
            <w:vAlign w:val="center"/>
          </w:tcPr>
          <w:p w14:paraId="5336B805" w14:textId="69BDBBBF" w:rsidR="006153F1" w:rsidRPr="001F4209" w:rsidRDefault="006153F1" w:rsidP="00D430C9">
            <w:pPr>
              <w:keepNext/>
              <w:jc w:val="center"/>
              <w:outlineLvl w:val="2"/>
              <w:rPr>
                <w:rFonts w:eastAsia="Arial Unicode MS"/>
                <w:b/>
                <w:sz w:val="22"/>
                <w:szCs w:val="22"/>
              </w:rPr>
            </w:pPr>
            <w:r w:rsidRPr="001F4209">
              <w:rPr>
                <w:rFonts w:eastAsia="Arial Unicode MS"/>
                <w:b/>
                <w:sz w:val="22"/>
                <w:szCs w:val="22"/>
              </w:rPr>
              <w:lastRenderedPageBreak/>
              <w:t xml:space="preserve">PERCORSO TEMATICO SECONDO BIENNIO </w:t>
            </w:r>
            <w:r w:rsidR="005F0276" w:rsidRPr="001F4209">
              <w:rPr>
                <w:rFonts w:eastAsia="Arial Unicode MS"/>
                <w:b/>
                <w:sz w:val="22"/>
                <w:szCs w:val="22"/>
              </w:rPr>
              <w:t>TECNICO</w:t>
            </w:r>
          </w:p>
        </w:tc>
        <w:tc>
          <w:tcPr>
            <w:tcW w:w="60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3E850F" w14:textId="77777777" w:rsidR="006153F1" w:rsidRPr="001F4209" w:rsidRDefault="006153F1" w:rsidP="00D430C9">
            <w:pPr>
              <w:pStyle w:val="Paragrafoelenco"/>
              <w:keepNext/>
              <w:spacing w:after="60"/>
              <w:ind w:left="0"/>
              <w:jc w:val="center"/>
              <w:outlineLvl w:val="2"/>
              <w:rPr>
                <w:rFonts w:eastAsia="Arial Unicode MS"/>
                <w:b/>
                <w:i/>
                <w:sz w:val="28"/>
                <w:szCs w:val="28"/>
                <w:vertAlign w:val="superscript"/>
              </w:rPr>
            </w:pPr>
            <w:r w:rsidRPr="001F4209">
              <w:rPr>
                <w:rFonts w:eastAsia="Arial Unicode MS"/>
                <w:b/>
                <w:i/>
                <w:sz w:val="28"/>
                <w:szCs w:val="28"/>
              </w:rPr>
              <w:t>Classe 3</w:t>
            </w:r>
            <w:r w:rsidRPr="001F4209">
              <w:rPr>
                <w:rFonts w:eastAsia="Arial Unicode MS"/>
                <w:b/>
                <w:i/>
                <w:sz w:val="28"/>
                <w:szCs w:val="28"/>
                <w:vertAlign w:val="superscript"/>
              </w:rPr>
              <w:t>a</w:t>
            </w:r>
          </w:p>
        </w:tc>
      </w:tr>
      <w:tr w:rsidR="006153F1" w:rsidRPr="001F4209" w14:paraId="640CDF2F" w14:textId="77777777" w:rsidTr="00204F0C">
        <w:trPr>
          <w:trHeight w:val="594"/>
        </w:trPr>
        <w:tc>
          <w:tcPr>
            <w:tcW w:w="439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59F38A" w14:textId="77777777" w:rsidR="006153F1" w:rsidRPr="001F4209" w:rsidRDefault="006153F1" w:rsidP="006153F1">
            <w:pPr>
              <w:pStyle w:val="Paragrafoelenco"/>
              <w:keepNext/>
              <w:numPr>
                <w:ilvl w:val="0"/>
                <w:numId w:val="9"/>
              </w:numPr>
              <w:spacing w:before="60"/>
              <w:ind w:left="357" w:hanging="357"/>
              <w:outlineLvl w:val="2"/>
              <w:rPr>
                <w:rFonts w:eastAsia="Arial Unicode MS"/>
                <w:b/>
                <w:i/>
                <w:sz w:val="22"/>
                <w:szCs w:val="22"/>
              </w:rPr>
            </w:pPr>
            <w:r w:rsidRPr="001F4209">
              <w:rPr>
                <w:rFonts w:eastAsia="Arial Unicode MS"/>
                <w:b/>
                <w:i/>
                <w:sz w:val="22"/>
                <w:szCs w:val="22"/>
              </w:rPr>
              <w:t xml:space="preserve">APPROFONDIMENTI </w:t>
            </w:r>
            <w:r w:rsidRPr="001F4209">
              <w:rPr>
                <w:rFonts w:eastAsia="Arial Unicode MS"/>
                <w:i/>
                <w:sz w:val="22"/>
                <w:szCs w:val="22"/>
              </w:rPr>
              <w:t>condotti nell'ambito della didattica ordinaria a cura del CDC:</w:t>
            </w:r>
          </w:p>
        </w:tc>
        <w:tc>
          <w:tcPr>
            <w:tcW w:w="6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E0B858" w14:textId="77777777" w:rsidR="006153F1" w:rsidRPr="001F4209" w:rsidRDefault="006153F1" w:rsidP="00D430C9">
            <w:pPr>
              <w:keepNext/>
              <w:jc w:val="center"/>
              <w:outlineLvl w:val="2"/>
              <w:rPr>
                <w:rFonts w:eastAsia="Arial Unicode MS"/>
                <w:b/>
                <w:i/>
                <w:sz w:val="22"/>
                <w:szCs w:val="22"/>
              </w:rPr>
            </w:pPr>
            <w:r w:rsidRPr="001F4209">
              <w:rPr>
                <w:rFonts w:eastAsia="Arial Unicode MS"/>
                <w:b/>
                <w:i/>
                <w:sz w:val="22"/>
                <w:szCs w:val="22"/>
              </w:rPr>
              <w:t>N° ore indicative</w:t>
            </w:r>
          </w:p>
        </w:tc>
      </w:tr>
      <w:tr w:rsidR="006153F1" w:rsidRPr="001F4209" w14:paraId="353C41BB" w14:textId="77777777" w:rsidTr="00204F0C">
        <w:trPr>
          <w:trHeight w:val="3908"/>
        </w:trPr>
        <w:tc>
          <w:tcPr>
            <w:tcW w:w="1611" w:type="pct"/>
            <w:tcBorders>
              <w:top w:val="single" w:sz="4" w:space="0" w:color="auto"/>
              <w:left w:val="single" w:sz="4" w:space="0" w:color="auto"/>
              <w:right w:val="single" w:sz="4" w:space="0" w:color="auto"/>
            </w:tcBorders>
          </w:tcPr>
          <w:p w14:paraId="5CDAF865" w14:textId="77777777" w:rsidR="006153F1" w:rsidRPr="001F4209" w:rsidRDefault="006153F1" w:rsidP="006153F1">
            <w:pPr>
              <w:pStyle w:val="Paragrafoelenco"/>
              <w:keepNext/>
              <w:numPr>
                <w:ilvl w:val="0"/>
                <w:numId w:val="10"/>
              </w:numPr>
              <w:spacing w:before="120"/>
              <w:ind w:left="357"/>
              <w:outlineLvl w:val="5"/>
              <w:rPr>
                <w:rFonts w:eastAsia="Arial Unicode MS"/>
                <w:sz w:val="22"/>
                <w:szCs w:val="22"/>
              </w:rPr>
            </w:pPr>
            <w:r w:rsidRPr="001F4209">
              <w:rPr>
                <w:rFonts w:eastAsia="Arial Unicode MS"/>
                <w:sz w:val="22"/>
                <w:szCs w:val="22"/>
              </w:rPr>
              <w:t>Accoglienza</w:t>
            </w:r>
          </w:p>
          <w:p w14:paraId="5778313A" w14:textId="77777777" w:rsidR="006153F1" w:rsidRPr="001F4209" w:rsidRDefault="006153F1" w:rsidP="006153F1">
            <w:pPr>
              <w:pStyle w:val="Paragrafoelenco"/>
              <w:keepNext/>
              <w:numPr>
                <w:ilvl w:val="0"/>
                <w:numId w:val="10"/>
              </w:numPr>
              <w:spacing w:before="120"/>
              <w:ind w:left="351" w:hanging="357"/>
              <w:contextualSpacing w:val="0"/>
              <w:outlineLvl w:val="5"/>
              <w:rPr>
                <w:rFonts w:eastAsia="Arial Unicode MS"/>
                <w:sz w:val="22"/>
                <w:szCs w:val="22"/>
              </w:rPr>
            </w:pPr>
            <w:r w:rsidRPr="001F4209">
              <w:rPr>
                <w:rFonts w:eastAsia="Arial Unicode MS"/>
                <w:sz w:val="22"/>
                <w:szCs w:val="22"/>
              </w:rPr>
              <w:t xml:space="preserve">Conoscenza dei Regolamenti di Istituto e delle Norme scolastiche. </w:t>
            </w:r>
          </w:p>
          <w:p w14:paraId="3905658C" w14:textId="77777777" w:rsidR="006153F1" w:rsidRPr="001F4209" w:rsidRDefault="006153F1" w:rsidP="00D430C9">
            <w:pPr>
              <w:pStyle w:val="Paragrafoelenco"/>
              <w:keepNext/>
              <w:spacing w:before="120"/>
              <w:ind w:left="357"/>
              <w:outlineLvl w:val="5"/>
              <w:rPr>
                <w:rFonts w:eastAsia="Arial Unicode MS"/>
                <w:sz w:val="22"/>
                <w:szCs w:val="22"/>
              </w:rPr>
            </w:pPr>
          </w:p>
        </w:tc>
        <w:tc>
          <w:tcPr>
            <w:tcW w:w="2787" w:type="pct"/>
            <w:tcBorders>
              <w:top w:val="single" w:sz="4" w:space="0" w:color="auto"/>
              <w:left w:val="single" w:sz="4" w:space="0" w:color="auto"/>
              <w:right w:val="single" w:sz="4" w:space="0" w:color="auto"/>
            </w:tcBorders>
          </w:tcPr>
          <w:p w14:paraId="1F157FC8" w14:textId="77777777" w:rsidR="006153F1" w:rsidRPr="001F4209" w:rsidRDefault="006153F1" w:rsidP="00D430C9">
            <w:pPr>
              <w:spacing w:before="120"/>
              <w:rPr>
                <w:b/>
                <w:i/>
                <w:sz w:val="22"/>
                <w:szCs w:val="22"/>
              </w:rPr>
            </w:pPr>
            <w:r w:rsidRPr="001F4209">
              <w:rPr>
                <w:sz w:val="20"/>
                <w:szCs w:val="20"/>
              </w:rPr>
              <w:t xml:space="preserve"> </w:t>
            </w:r>
            <w:r w:rsidRPr="001F4209">
              <w:rPr>
                <w:b/>
                <w:i/>
                <w:sz w:val="22"/>
                <w:szCs w:val="22"/>
              </w:rPr>
              <w:t>Attività/Nominativi dei docenti:</w:t>
            </w:r>
          </w:p>
          <w:p w14:paraId="16D3DFEB" w14:textId="77777777" w:rsidR="006153F1" w:rsidRPr="001F4209" w:rsidRDefault="006153F1" w:rsidP="00D430C9">
            <w:pPr>
              <w:pStyle w:val="Paragrafoelenco"/>
              <w:spacing w:before="120"/>
              <w:ind w:left="357"/>
              <w:rPr>
                <w:bCs/>
                <w:sz w:val="12"/>
                <w:szCs w:val="12"/>
              </w:rPr>
            </w:pPr>
          </w:p>
          <w:p w14:paraId="5942000E" w14:textId="77777777" w:rsidR="006153F1" w:rsidRPr="001F4209" w:rsidRDefault="006153F1" w:rsidP="00D430C9">
            <w:pPr>
              <w:pStyle w:val="Paragrafoelenco"/>
              <w:rPr>
                <w:bCs/>
                <w:sz w:val="12"/>
                <w:szCs w:val="12"/>
              </w:rPr>
            </w:pPr>
          </w:p>
          <w:p w14:paraId="5408F014" w14:textId="77777777" w:rsidR="006153F1" w:rsidRPr="001F4209" w:rsidRDefault="006153F1" w:rsidP="00D430C9">
            <w:pPr>
              <w:pStyle w:val="Paragrafoelenco"/>
              <w:spacing w:before="120"/>
              <w:ind w:left="357"/>
              <w:rPr>
                <w:i/>
                <w:sz w:val="12"/>
                <w:szCs w:val="12"/>
              </w:rPr>
            </w:pPr>
          </w:p>
          <w:p w14:paraId="75EF04AE" w14:textId="77777777" w:rsidR="006153F1" w:rsidRPr="001F4209" w:rsidRDefault="006153F1" w:rsidP="00D430C9">
            <w:pPr>
              <w:pStyle w:val="Paragrafoelenco"/>
              <w:spacing w:before="120" w:after="40"/>
              <w:ind w:left="357"/>
              <w:rPr>
                <w:sz w:val="20"/>
                <w:szCs w:val="20"/>
              </w:rPr>
            </w:pPr>
          </w:p>
        </w:tc>
        <w:tc>
          <w:tcPr>
            <w:tcW w:w="602" w:type="pct"/>
            <w:tcBorders>
              <w:top w:val="single" w:sz="4" w:space="0" w:color="auto"/>
              <w:left w:val="single" w:sz="4" w:space="0" w:color="auto"/>
              <w:right w:val="single" w:sz="4" w:space="0" w:color="auto"/>
            </w:tcBorders>
          </w:tcPr>
          <w:p w14:paraId="6D938A1C" w14:textId="77777777" w:rsidR="006153F1" w:rsidRPr="001F4209" w:rsidRDefault="006153F1" w:rsidP="00D430C9">
            <w:pPr>
              <w:spacing w:before="120"/>
              <w:jc w:val="center"/>
              <w:rPr>
                <w:b/>
                <w:sz w:val="32"/>
                <w:szCs w:val="32"/>
              </w:rPr>
            </w:pPr>
            <w:r w:rsidRPr="001F4209">
              <w:rPr>
                <w:b/>
                <w:sz w:val="32"/>
                <w:szCs w:val="32"/>
              </w:rPr>
              <w:t>5</w:t>
            </w:r>
          </w:p>
          <w:p w14:paraId="50263A99" w14:textId="77777777" w:rsidR="006153F1" w:rsidRPr="001F4209" w:rsidRDefault="006153F1" w:rsidP="00D430C9">
            <w:pPr>
              <w:jc w:val="center"/>
              <w:rPr>
                <w:b/>
                <w:sz w:val="32"/>
                <w:szCs w:val="32"/>
              </w:rPr>
            </w:pPr>
          </w:p>
          <w:p w14:paraId="65A2E51C" w14:textId="77777777" w:rsidR="006153F1" w:rsidRPr="001F4209" w:rsidRDefault="006153F1" w:rsidP="00D430C9">
            <w:pPr>
              <w:jc w:val="center"/>
              <w:rPr>
                <w:b/>
                <w:sz w:val="32"/>
                <w:szCs w:val="32"/>
              </w:rPr>
            </w:pPr>
          </w:p>
        </w:tc>
      </w:tr>
      <w:tr w:rsidR="006153F1" w:rsidRPr="001F4209" w14:paraId="4E4F3893" w14:textId="77777777" w:rsidTr="00204F0C">
        <w:trPr>
          <w:trHeight w:val="753"/>
        </w:trPr>
        <w:tc>
          <w:tcPr>
            <w:tcW w:w="1611" w:type="pct"/>
            <w:tcBorders>
              <w:top w:val="single" w:sz="4" w:space="0" w:color="auto"/>
              <w:left w:val="single" w:sz="4" w:space="0" w:color="auto"/>
              <w:bottom w:val="single" w:sz="4" w:space="0" w:color="auto"/>
              <w:right w:val="single" w:sz="4" w:space="0" w:color="auto"/>
            </w:tcBorders>
          </w:tcPr>
          <w:p w14:paraId="63B2859D" w14:textId="77777777" w:rsidR="006153F1" w:rsidRPr="001F4209" w:rsidRDefault="006153F1" w:rsidP="006153F1">
            <w:pPr>
              <w:pStyle w:val="Paragrafoelenco"/>
              <w:keepNext/>
              <w:numPr>
                <w:ilvl w:val="0"/>
                <w:numId w:val="10"/>
              </w:numPr>
              <w:spacing w:before="120"/>
              <w:ind w:left="351" w:hanging="357"/>
              <w:contextualSpacing w:val="0"/>
              <w:outlineLvl w:val="5"/>
              <w:rPr>
                <w:rFonts w:eastAsia="Arial Unicode MS"/>
                <w:b/>
              </w:rPr>
            </w:pPr>
            <w:r w:rsidRPr="001F4209">
              <w:rPr>
                <w:rFonts w:eastAsia="Arial Unicode MS"/>
                <w:sz w:val="22"/>
                <w:szCs w:val="22"/>
              </w:rPr>
              <w:t>Assemblea di classe / elezioni rappresentanti</w:t>
            </w:r>
            <w:r w:rsidRPr="001F4209">
              <w:rPr>
                <w:rFonts w:eastAsia="Arial Unicode MS"/>
                <w:b/>
              </w:rPr>
              <w:t xml:space="preserve"> </w:t>
            </w:r>
          </w:p>
        </w:tc>
        <w:tc>
          <w:tcPr>
            <w:tcW w:w="2787" w:type="pct"/>
            <w:tcBorders>
              <w:top w:val="single" w:sz="4" w:space="0" w:color="auto"/>
              <w:left w:val="single" w:sz="4" w:space="0" w:color="auto"/>
              <w:bottom w:val="single" w:sz="4" w:space="0" w:color="auto"/>
              <w:right w:val="single" w:sz="4" w:space="0" w:color="auto"/>
            </w:tcBorders>
          </w:tcPr>
          <w:p w14:paraId="52BCBA57" w14:textId="77777777" w:rsidR="006153F1" w:rsidRPr="001F4209" w:rsidRDefault="006153F1" w:rsidP="00D430C9">
            <w:pPr>
              <w:rPr>
                <w:b/>
                <w:i/>
                <w:sz w:val="22"/>
                <w:szCs w:val="22"/>
              </w:rPr>
            </w:pPr>
            <w:r w:rsidRPr="001F4209">
              <w:rPr>
                <w:b/>
                <w:i/>
                <w:sz w:val="22"/>
                <w:szCs w:val="22"/>
              </w:rPr>
              <w:t>Presentazione a cura del coordinatore</w:t>
            </w:r>
          </w:p>
          <w:p w14:paraId="2D45816F" w14:textId="77777777" w:rsidR="006153F1" w:rsidRPr="001F4209" w:rsidRDefault="006153F1" w:rsidP="006153F1">
            <w:pPr>
              <w:pStyle w:val="Paragrafoelenco"/>
              <w:numPr>
                <w:ilvl w:val="0"/>
                <w:numId w:val="8"/>
              </w:numPr>
              <w:spacing w:before="120"/>
              <w:ind w:left="357" w:hanging="357"/>
              <w:rPr>
                <w:bCs/>
                <w:sz w:val="20"/>
                <w:szCs w:val="20"/>
              </w:rPr>
            </w:pPr>
            <w:r w:rsidRPr="001F4209">
              <w:rPr>
                <w:bCs/>
                <w:sz w:val="20"/>
                <w:szCs w:val="20"/>
              </w:rPr>
              <w:t xml:space="preserve">Elezioni rappresentanti di classe: </w:t>
            </w:r>
            <w:r w:rsidRPr="001F4209">
              <w:rPr>
                <w:b/>
                <w:bCs/>
                <w:sz w:val="20"/>
                <w:szCs w:val="20"/>
              </w:rPr>
              <w:t>assemblea</w:t>
            </w:r>
          </w:p>
          <w:p w14:paraId="5E835364" w14:textId="77777777" w:rsidR="006153F1" w:rsidRPr="001F4209" w:rsidRDefault="006153F1" w:rsidP="00D430C9">
            <w:pPr>
              <w:pStyle w:val="Paragrafoelenco"/>
              <w:spacing w:before="120"/>
              <w:ind w:left="357"/>
              <w:rPr>
                <w:b/>
                <w:bCs/>
                <w:sz w:val="20"/>
                <w:szCs w:val="20"/>
              </w:rPr>
            </w:pPr>
            <w:r w:rsidRPr="001F4209">
              <w:rPr>
                <w:bCs/>
                <w:sz w:val="20"/>
                <w:szCs w:val="20"/>
              </w:rPr>
              <w:t xml:space="preserve">Prof. </w:t>
            </w:r>
          </w:p>
          <w:p w14:paraId="6F231BE3" w14:textId="77777777" w:rsidR="006153F1" w:rsidRPr="001F4209" w:rsidRDefault="006153F1" w:rsidP="006153F1">
            <w:pPr>
              <w:pStyle w:val="Paragrafoelenco"/>
              <w:numPr>
                <w:ilvl w:val="0"/>
                <w:numId w:val="8"/>
              </w:numPr>
              <w:spacing w:before="120"/>
              <w:ind w:left="357" w:hanging="357"/>
              <w:rPr>
                <w:bCs/>
                <w:sz w:val="20"/>
                <w:szCs w:val="20"/>
              </w:rPr>
            </w:pPr>
            <w:r w:rsidRPr="001F4209">
              <w:rPr>
                <w:bCs/>
                <w:sz w:val="20"/>
                <w:szCs w:val="20"/>
              </w:rPr>
              <w:t xml:space="preserve">Elezioni rappresentanti di classe: </w:t>
            </w:r>
            <w:r w:rsidRPr="001F4209">
              <w:rPr>
                <w:b/>
                <w:bCs/>
                <w:sz w:val="20"/>
                <w:szCs w:val="20"/>
              </w:rPr>
              <w:t>votazioni</w:t>
            </w:r>
          </w:p>
          <w:p w14:paraId="30F1B745" w14:textId="77777777" w:rsidR="006153F1" w:rsidRPr="001F4209" w:rsidRDefault="006153F1" w:rsidP="00D430C9">
            <w:pPr>
              <w:pStyle w:val="Paragrafoelenco"/>
              <w:spacing w:before="120" w:after="40"/>
              <w:ind w:left="357"/>
              <w:rPr>
                <w:sz w:val="22"/>
                <w:szCs w:val="22"/>
              </w:rPr>
            </w:pPr>
            <w:r w:rsidRPr="001F4209">
              <w:rPr>
                <w:bCs/>
                <w:sz w:val="20"/>
                <w:szCs w:val="20"/>
              </w:rPr>
              <w:t xml:space="preserve">Prof. </w:t>
            </w:r>
          </w:p>
        </w:tc>
        <w:tc>
          <w:tcPr>
            <w:tcW w:w="602" w:type="pct"/>
            <w:tcBorders>
              <w:top w:val="single" w:sz="4" w:space="0" w:color="auto"/>
              <w:left w:val="single" w:sz="4" w:space="0" w:color="auto"/>
              <w:bottom w:val="single" w:sz="4" w:space="0" w:color="auto"/>
              <w:right w:val="single" w:sz="4" w:space="0" w:color="auto"/>
            </w:tcBorders>
          </w:tcPr>
          <w:p w14:paraId="4410A9CF" w14:textId="77777777" w:rsidR="006153F1" w:rsidRPr="001F4209" w:rsidRDefault="006153F1" w:rsidP="00D430C9">
            <w:pPr>
              <w:jc w:val="center"/>
              <w:rPr>
                <w:sz w:val="22"/>
                <w:szCs w:val="22"/>
              </w:rPr>
            </w:pPr>
            <w:r w:rsidRPr="001F4209">
              <w:rPr>
                <w:b/>
                <w:sz w:val="32"/>
                <w:szCs w:val="32"/>
              </w:rPr>
              <w:t>2</w:t>
            </w:r>
          </w:p>
        </w:tc>
      </w:tr>
      <w:tr w:rsidR="006153F1" w:rsidRPr="001F4209" w14:paraId="738A2967" w14:textId="77777777" w:rsidTr="00204F0C">
        <w:trPr>
          <w:trHeight w:val="657"/>
        </w:trPr>
        <w:tc>
          <w:tcPr>
            <w:tcW w:w="439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3A3917" w14:textId="77777777" w:rsidR="006153F1" w:rsidRPr="001F4209" w:rsidRDefault="006153F1" w:rsidP="006153F1">
            <w:pPr>
              <w:pStyle w:val="Paragrafoelenco"/>
              <w:keepNext/>
              <w:numPr>
                <w:ilvl w:val="0"/>
                <w:numId w:val="9"/>
              </w:numPr>
              <w:spacing w:before="60"/>
              <w:ind w:left="0" w:hanging="357"/>
              <w:outlineLvl w:val="2"/>
              <w:rPr>
                <w:rFonts w:eastAsia="Arial Unicode MS"/>
                <w:b/>
                <w:i/>
                <w:sz w:val="22"/>
                <w:szCs w:val="22"/>
              </w:rPr>
            </w:pPr>
            <w:r w:rsidRPr="001F4209">
              <w:rPr>
                <w:rFonts w:eastAsia="Arial Unicode MS"/>
                <w:b/>
                <w:i/>
                <w:sz w:val="22"/>
                <w:szCs w:val="22"/>
              </w:rPr>
              <w:t>2. CITTADINANZA DIGITALE:</w:t>
            </w:r>
            <w:r w:rsidRPr="001F4209">
              <w:rPr>
                <w:rFonts w:eastAsia="Arial Unicode MS"/>
                <w:i/>
                <w:sz w:val="22"/>
                <w:szCs w:val="22"/>
              </w:rPr>
              <w:t xml:space="preserve"> </w:t>
            </w:r>
          </w:p>
          <w:p w14:paraId="64AD1174" w14:textId="77777777" w:rsidR="006153F1" w:rsidRPr="001F4209" w:rsidRDefault="006153F1" w:rsidP="006153F1">
            <w:pPr>
              <w:pStyle w:val="Paragrafoelenco"/>
              <w:keepNext/>
              <w:numPr>
                <w:ilvl w:val="0"/>
                <w:numId w:val="9"/>
              </w:numPr>
              <w:spacing w:before="60"/>
              <w:ind w:left="0" w:hanging="357"/>
              <w:outlineLvl w:val="2"/>
              <w:rPr>
                <w:rFonts w:eastAsia="Arial Unicode MS"/>
                <w:b/>
                <w:i/>
                <w:sz w:val="22"/>
                <w:szCs w:val="22"/>
              </w:rPr>
            </w:pPr>
            <w:r w:rsidRPr="001F4209">
              <w:rPr>
                <w:rFonts w:eastAsia="Arial Unicode MS"/>
                <w:b/>
                <w:i/>
                <w:sz w:val="22"/>
                <w:szCs w:val="22"/>
              </w:rPr>
              <w:t>introduzione all'uso</w:t>
            </w:r>
            <w:r w:rsidRPr="001F4209">
              <w:rPr>
                <w:rFonts w:eastAsia="Arial Unicode MS"/>
                <w:i/>
                <w:sz w:val="22"/>
                <w:szCs w:val="22"/>
              </w:rPr>
              <w:t xml:space="preserve"> degli strumenti (pc-</w:t>
            </w:r>
            <w:proofErr w:type="spellStart"/>
            <w:r w:rsidRPr="001F4209">
              <w:rPr>
                <w:rFonts w:eastAsia="Arial Unicode MS"/>
                <w:i/>
                <w:sz w:val="22"/>
                <w:szCs w:val="22"/>
              </w:rPr>
              <w:t>gsuite</w:t>
            </w:r>
            <w:proofErr w:type="spellEnd"/>
            <w:r w:rsidRPr="001F4209">
              <w:rPr>
                <w:rFonts w:eastAsia="Arial Unicode MS"/>
                <w:i/>
                <w:sz w:val="22"/>
                <w:szCs w:val="22"/>
              </w:rPr>
              <w:t>, ecc..)</w:t>
            </w:r>
            <w:r w:rsidRPr="001F4209">
              <w:rPr>
                <w:rFonts w:eastAsia="Arial Unicode MS"/>
                <w:b/>
                <w:i/>
                <w:sz w:val="22"/>
                <w:szCs w:val="22"/>
              </w:rPr>
              <w:t xml:space="preserve"> </w:t>
            </w:r>
            <w:r w:rsidRPr="001F4209">
              <w:rPr>
                <w:rFonts w:eastAsia="Arial Unicode MS"/>
                <w:i/>
                <w:sz w:val="22"/>
                <w:szCs w:val="22"/>
              </w:rPr>
              <w:t xml:space="preserve">e </w:t>
            </w:r>
            <w:r w:rsidRPr="001F4209">
              <w:rPr>
                <w:rFonts w:eastAsia="Arial Unicode MS"/>
                <w:b/>
                <w:i/>
                <w:sz w:val="22"/>
                <w:szCs w:val="22"/>
              </w:rPr>
              <w:t xml:space="preserve">sviluppo </w:t>
            </w:r>
            <w:r w:rsidRPr="001F4209">
              <w:rPr>
                <w:rFonts w:eastAsia="Arial Unicode MS"/>
                <w:i/>
                <w:sz w:val="22"/>
                <w:szCs w:val="22"/>
              </w:rPr>
              <w:t>delle competenze digitali</w:t>
            </w:r>
          </w:p>
        </w:tc>
        <w:tc>
          <w:tcPr>
            <w:tcW w:w="6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8370C5" w14:textId="77777777" w:rsidR="006153F1" w:rsidRPr="001F4209" w:rsidRDefault="006153F1" w:rsidP="00D430C9">
            <w:pPr>
              <w:keepNext/>
              <w:jc w:val="center"/>
              <w:outlineLvl w:val="2"/>
              <w:rPr>
                <w:rFonts w:eastAsia="Arial Unicode MS"/>
                <w:b/>
                <w:i/>
                <w:sz w:val="22"/>
                <w:szCs w:val="22"/>
              </w:rPr>
            </w:pPr>
            <w:r w:rsidRPr="001F4209">
              <w:rPr>
                <w:rFonts w:eastAsia="Arial Unicode MS"/>
                <w:b/>
                <w:i/>
                <w:sz w:val="22"/>
                <w:szCs w:val="22"/>
              </w:rPr>
              <w:t>N °ore</w:t>
            </w:r>
          </w:p>
        </w:tc>
      </w:tr>
      <w:tr w:rsidR="006153F1" w:rsidRPr="001F4209" w14:paraId="5D9F363D" w14:textId="77777777" w:rsidTr="00204F0C">
        <w:trPr>
          <w:trHeight w:val="2240"/>
        </w:trPr>
        <w:tc>
          <w:tcPr>
            <w:tcW w:w="1611" w:type="pct"/>
            <w:tcBorders>
              <w:top w:val="single" w:sz="4" w:space="0" w:color="auto"/>
              <w:left w:val="single" w:sz="4" w:space="0" w:color="auto"/>
              <w:right w:val="single" w:sz="4" w:space="0" w:color="auto"/>
            </w:tcBorders>
          </w:tcPr>
          <w:p w14:paraId="16634D94" w14:textId="77777777" w:rsidR="006153F1" w:rsidRPr="001F4209" w:rsidRDefault="006153F1" w:rsidP="006153F1">
            <w:pPr>
              <w:pStyle w:val="Paragrafoelenco"/>
              <w:keepNext/>
              <w:numPr>
                <w:ilvl w:val="0"/>
                <w:numId w:val="10"/>
              </w:numPr>
              <w:spacing w:before="120"/>
              <w:ind w:left="357"/>
              <w:outlineLvl w:val="5"/>
              <w:rPr>
                <w:rFonts w:eastAsia="Arial Unicode MS"/>
                <w:sz w:val="20"/>
                <w:szCs w:val="20"/>
              </w:rPr>
            </w:pPr>
            <w:r w:rsidRPr="001F4209">
              <w:rPr>
                <w:rFonts w:eastAsia="Arial Unicode MS"/>
                <w:sz w:val="22"/>
                <w:szCs w:val="22"/>
              </w:rPr>
              <w:t xml:space="preserve">Conoscere le norme comportamentali da osservare nell'ambito dell'utilizzo delle tecnologie digitali e dell'interazione in ambienti digitali. </w:t>
            </w:r>
          </w:p>
          <w:p w14:paraId="7AA3F5A9" w14:textId="77777777" w:rsidR="006153F1" w:rsidRPr="001F4209" w:rsidRDefault="006153F1" w:rsidP="006153F1">
            <w:pPr>
              <w:pStyle w:val="Paragrafoelenco"/>
              <w:keepNext/>
              <w:numPr>
                <w:ilvl w:val="0"/>
                <w:numId w:val="10"/>
              </w:numPr>
              <w:spacing w:before="120"/>
              <w:ind w:left="357"/>
              <w:outlineLvl w:val="5"/>
              <w:rPr>
                <w:rFonts w:eastAsia="Arial Unicode MS"/>
                <w:sz w:val="20"/>
                <w:szCs w:val="20"/>
              </w:rPr>
            </w:pPr>
            <w:r w:rsidRPr="001F4209">
              <w:rPr>
                <w:rFonts w:eastAsia="Arial Unicode MS"/>
                <w:sz w:val="22"/>
                <w:szCs w:val="22"/>
              </w:rPr>
              <w:t>Gestione avanzata di Fogli, Documenti, Moduli e Presentazioni.</w:t>
            </w:r>
          </w:p>
        </w:tc>
        <w:tc>
          <w:tcPr>
            <w:tcW w:w="2787" w:type="pct"/>
            <w:tcBorders>
              <w:top w:val="single" w:sz="4" w:space="0" w:color="auto"/>
              <w:left w:val="single" w:sz="4" w:space="0" w:color="auto"/>
              <w:right w:val="single" w:sz="4" w:space="0" w:color="auto"/>
            </w:tcBorders>
          </w:tcPr>
          <w:p w14:paraId="7F145EDC" w14:textId="77777777" w:rsidR="006153F1" w:rsidRPr="001F4209" w:rsidRDefault="006153F1" w:rsidP="00D430C9">
            <w:pPr>
              <w:spacing w:before="120"/>
              <w:rPr>
                <w:b/>
                <w:i/>
                <w:sz w:val="22"/>
                <w:szCs w:val="22"/>
              </w:rPr>
            </w:pPr>
            <w:r w:rsidRPr="001F4209">
              <w:rPr>
                <w:b/>
                <w:i/>
                <w:sz w:val="22"/>
                <w:szCs w:val="22"/>
              </w:rPr>
              <w:t>Attività/Nominativi dei docenti:</w:t>
            </w:r>
          </w:p>
          <w:p w14:paraId="4B881189" w14:textId="77777777" w:rsidR="006153F1" w:rsidRPr="001F4209" w:rsidRDefault="006153F1" w:rsidP="00D430C9">
            <w:pPr>
              <w:pStyle w:val="Paragrafoelenco"/>
              <w:spacing w:after="40"/>
              <w:ind w:left="357"/>
              <w:jc w:val="both"/>
              <w:rPr>
                <w:b/>
                <w:i/>
                <w:sz w:val="20"/>
                <w:szCs w:val="20"/>
              </w:rPr>
            </w:pPr>
          </w:p>
        </w:tc>
        <w:tc>
          <w:tcPr>
            <w:tcW w:w="602" w:type="pct"/>
            <w:tcBorders>
              <w:top w:val="single" w:sz="4" w:space="0" w:color="auto"/>
              <w:left w:val="single" w:sz="4" w:space="0" w:color="auto"/>
              <w:right w:val="single" w:sz="4" w:space="0" w:color="auto"/>
            </w:tcBorders>
          </w:tcPr>
          <w:p w14:paraId="3E159919" w14:textId="77777777" w:rsidR="006153F1" w:rsidRPr="001F4209" w:rsidRDefault="006153F1" w:rsidP="00D430C9">
            <w:pPr>
              <w:spacing w:before="120"/>
              <w:jc w:val="center"/>
              <w:rPr>
                <w:rFonts w:eastAsia="Calibri"/>
                <w:sz w:val="22"/>
                <w:szCs w:val="22"/>
                <w:lang w:eastAsia="en-US"/>
              </w:rPr>
            </w:pPr>
            <w:r w:rsidRPr="001F4209">
              <w:rPr>
                <w:b/>
                <w:sz w:val="32"/>
                <w:szCs w:val="32"/>
              </w:rPr>
              <w:t>8</w:t>
            </w:r>
          </w:p>
        </w:tc>
      </w:tr>
      <w:tr w:rsidR="006153F1" w:rsidRPr="001F4209" w14:paraId="5DC447B7" w14:textId="77777777" w:rsidTr="00204F0C">
        <w:trPr>
          <w:trHeight w:val="561"/>
        </w:trPr>
        <w:tc>
          <w:tcPr>
            <w:tcW w:w="4398" w:type="pct"/>
            <w:gridSpan w:val="2"/>
            <w:tcBorders>
              <w:left w:val="single" w:sz="4" w:space="0" w:color="auto"/>
              <w:right w:val="single" w:sz="4" w:space="0" w:color="auto"/>
            </w:tcBorders>
            <w:shd w:val="clear" w:color="auto" w:fill="D9D9D9" w:themeFill="background1" w:themeFillShade="D9"/>
            <w:vAlign w:val="center"/>
          </w:tcPr>
          <w:p w14:paraId="3FF09A0D" w14:textId="77777777" w:rsidR="006153F1" w:rsidRPr="001F4209" w:rsidRDefault="006153F1" w:rsidP="00D430C9">
            <w:pPr>
              <w:keepNext/>
              <w:spacing w:before="60"/>
              <w:outlineLvl w:val="5"/>
              <w:rPr>
                <w:b/>
                <w:i/>
                <w:sz w:val="22"/>
                <w:szCs w:val="22"/>
              </w:rPr>
            </w:pPr>
            <w:r w:rsidRPr="001F4209">
              <w:rPr>
                <w:rFonts w:eastAsia="Arial Unicode MS"/>
                <w:b/>
                <w:i/>
                <w:sz w:val="22"/>
                <w:szCs w:val="22"/>
              </w:rPr>
              <w:t>3. INCONTRI SU TEMATICHE GIURIDICHE</w:t>
            </w:r>
          </w:p>
        </w:tc>
        <w:tc>
          <w:tcPr>
            <w:tcW w:w="602" w:type="pct"/>
            <w:tcBorders>
              <w:left w:val="single" w:sz="4" w:space="0" w:color="auto"/>
              <w:right w:val="single" w:sz="4" w:space="0" w:color="auto"/>
            </w:tcBorders>
            <w:shd w:val="clear" w:color="auto" w:fill="D9D9D9" w:themeFill="background1" w:themeFillShade="D9"/>
            <w:vAlign w:val="center"/>
          </w:tcPr>
          <w:p w14:paraId="0C52C10A" w14:textId="77777777" w:rsidR="006153F1" w:rsidRPr="001F4209" w:rsidRDefault="006153F1" w:rsidP="00D430C9">
            <w:pPr>
              <w:jc w:val="center"/>
              <w:rPr>
                <w:sz w:val="22"/>
                <w:szCs w:val="22"/>
              </w:rPr>
            </w:pPr>
            <w:r w:rsidRPr="001F4209">
              <w:rPr>
                <w:rFonts w:eastAsia="Arial Unicode MS"/>
                <w:b/>
                <w:i/>
                <w:sz w:val="22"/>
                <w:szCs w:val="22"/>
              </w:rPr>
              <w:t>N° ore</w:t>
            </w:r>
          </w:p>
        </w:tc>
      </w:tr>
      <w:tr w:rsidR="006153F1" w:rsidRPr="001F4209" w14:paraId="04F8547B" w14:textId="77777777" w:rsidTr="00204F0C">
        <w:trPr>
          <w:trHeight w:val="2280"/>
        </w:trPr>
        <w:tc>
          <w:tcPr>
            <w:tcW w:w="1611" w:type="pct"/>
            <w:tcBorders>
              <w:left w:val="single" w:sz="4" w:space="0" w:color="auto"/>
              <w:right w:val="single" w:sz="4" w:space="0" w:color="auto"/>
            </w:tcBorders>
          </w:tcPr>
          <w:p w14:paraId="4E002254" w14:textId="77777777" w:rsidR="006153F1" w:rsidRPr="001F4209" w:rsidRDefault="006153F1" w:rsidP="006153F1">
            <w:pPr>
              <w:pStyle w:val="Paragrafoelenco"/>
              <w:keepNext/>
              <w:numPr>
                <w:ilvl w:val="0"/>
                <w:numId w:val="10"/>
              </w:numPr>
              <w:spacing w:before="120"/>
              <w:ind w:left="357" w:hanging="357"/>
              <w:outlineLvl w:val="5"/>
              <w:rPr>
                <w:rFonts w:eastAsia="Arial Unicode MS"/>
                <w:sz w:val="22"/>
                <w:szCs w:val="22"/>
              </w:rPr>
            </w:pPr>
            <w:r w:rsidRPr="001F4209">
              <w:rPr>
                <w:rFonts w:eastAsia="Arial Unicode MS"/>
                <w:sz w:val="22"/>
                <w:szCs w:val="22"/>
              </w:rPr>
              <w:t>Organi Istituzionali dello Stato (Parlamento Governo-</w:t>
            </w:r>
            <w:proofErr w:type="spellStart"/>
            <w:r w:rsidRPr="001F4209">
              <w:rPr>
                <w:rFonts w:eastAsia="Arial Unicode MS"/>
                <w:sz w:val="22"/>
                <w:szCs w:val="22"/>
              </w:rPr>
              <w:t>PdR</w:t>
            </w:r>
            <w:proofErr w:type="spellEnd"/>
            <w:r w:rsidRPr="001F4209">
              <w:rPr>
                <w:rFonts w:eastAsia="Arial Unicode MS"/>
                <w:sz w:val="22"/>
                <w:szCs w:val="22"/>
              </w:rPr>
              <w:t>, enti locali).</w:t>
            </w:r>
          </w:p>
          <w:p w14:paraId="7631CB1A" w14:textId="77777777" w:rsidR="006153F1" w:rsidRPr="001F4209" w:rsidRDefault="006153F1" w:rsidP="006153F1">
            <w:pPr>
              <w:pStyle w:val="Paragrafoelenco"/>
              <w:keepNext/>
              <w:numPr>
                <w:ilvl w:val="0"/>
                <w:numId w:val="10"/>
              </w:numPr>
              <w:spacing w:before="120"/>
              <w:ind w:left="357" w:hanging="357"/>
              <w:outlineLvl w:val="5"/>
              <w:rPr>
                <w:rFonts w:eastAsia="Arial Unicode MS"/>
                <w:sz w:val="22"/>
                <w:szCs w:val="22"/>
              </w:rPr>
            </w:pPr>
            <w:r w:rsidRPr="001F4209">
              <w:rPr>
                <w:rFonts w:eastAsia="Arial Unicode MS"/>
                <w:sz w:val="22"/>
                <w:szCs w:val="22"/>
              </w:rPr>
              <w:t>Contrasto alle mafie e educazione alla legalità.</w:t>
            </w:r>
          </w:p>
          <w:p w14:paraId="6F49956F" w14:textId="77777777" w:rsidR="006153F1" w:rsidRPr="001F4209" w:rsidRDefault="006153F1" w:rsidP="006153F1">
            <w:pPr>
              <w:pStyle w:val="Paragrafoelenco"/>
              <w:keepNext/>
              <w:numPr>
                <w:ilvl w:val="0"/>
                <w:numId w:val="10"/>
              </w:numPr>
              <w:spacing w:before="120"/>
              <w:ind w:left="357" w:hanging="357"/>
              <w:outlineLvl w:val="5"/>
              <w:rPr>
                <w:rFonts w:eastAsia="Arial Unicode MS"/>
                <w:b/>
                <w:sz w:val="20"/>
                <w:szCs w:val="20"/>
                <w:u w:val="single"/>
              </w:rPr>
            </w:pPr>
            <w:r w:rsidRPr="001F4209">
              <w:rPr>
                <w:rFonts w:eastAsia="Arial Unicode MS"/>
                <w:sz w:val="22"/>
                <w:szCs w:val="22"/>
              </w:rPr>
              <w:t>Diritti e doveri connessi alle tematiche trattate.</w:t>
            </w:r>
          </w:p>
        </w:tc>
        <w:tc>
          <w:tcPr>
            <w:tcW w:w="2787" w:type="pct"/>
            <w:tcBorders>
              <w:top w:val="single" w:sz="4" w:space="0" w:color="auto"/>
              <w:left w:val="single" w:sz="4" w:space="0" w:color="auto"/>
              <w:right w:val="single" w:sz="4" w:space="0" w:color="auto"/>
            </w:tcBorders>
          </w:tcPr>
          <w:p w14:paraId="74F6C03A" w14:textId="77777777" w:rsidR="006153F1" w:rsidRPr="001F4209" w:rsidRDefault="006153F1" w:rsidP="00D430C9">
            <w:pPr>
              <w:spacing w:before="120"/>
              <w:rPr>
                <w:b/>
                <w:i/>
                <w:sz w:val="22"/>
                <w:szCs w:val="22"/>
              </w:rPr>
            </w:pPr>
            <w:r w:rsidRPr="001F4209">
              <w:rPr>
                <w:b/>
                <w:i/>
                <w:sz w:val="22"/>
                <w:szCs w:val="22"/>
              </w:rPr>
              <w:t>A cura del docente cl. concorso A046 in compresenza con docenti cl. concorso A012</w:t>
            </w:r>
          </w:p>
          <w:p w14:paraId="3939697B" w14:textId="77777777" w:rsidR="006153F1" w:rsidRPr="001F4209" w:rsidRDefault="006153F1" w:rsidP="00D430C9">
            <w:pPr>
              <w:rPr>
                <w:i/>
                <w:sz w:val="22"/>
                <w:szCs w:val="22"/>
              </w:rPr>
            </w:pPr>
          </w:p>
          <w:p w14:paraId="6A9069A0" w14:textId="77777777" w:rsidR="006153F1" w:rsidRPr="001F4209" w:rsidRDefault="006153F1" w:rsidP="00D430C9">
            <w:pPr>
              <w:rPr>
                <w:i/>
                <w:sz w:val="22"/>
                <w:szCs w:val="22"/>
              </w:rPr>
            </w:pPr>
            <w:r w:rsidRPr="001F4209">
              <w:rPr>
                <w:i/>
                <w:sz w:val="22"/>
                <w:szCs w:val="22"/>
              </w:rPr>
              <w:t xml:space="preserve"> </w:t>
            </w:r>
          </w:p>
          <w:p w14:paraId="41310614" w14:textId="77777777" w:rsidR="006153F1" w:rsidRPr="001F4209" w:rsidRDefault="006153F1" w:rsidP="00D430C9">
            <w:pPr>
              <w:rPr>
                <w:i/>
                <w:sz w:val="22"/>
                <w:szCs w:val="22"/>
              </w:rPr>
            </w:pPr>
          </w:p>
          <w:p w14:paraId="10C2F6C6" w14:textId="77777777" w:rsidR="006153F1" w:rsidRPr="001F4209" w:rsidRDefault="006153F1" w:rsidP="00D430C9">
            <w:pPr>
              <w:rPr>
                <w:i/>
                <w:sz w:val="22"/>
                <w:szCs w:val="22"/>
              </w:rPr>
            </w:pPr>
          </w:p>
          <w:p w14:paraId="2281C4AD" w14:textId="77777777" w:rsidR="006153F1" w:rsidRPr="001F4209" w:rsidRDefault="006153F1" w:rsidP="00D430C9">
            <w:pPr>
              <w:rPr>
                <w:i/>
                <w:sz w:val="22"/>
                <w:szCs w:val="22"/>
              </w:rPr>
            </w:pPr>
          </w:p>
          <w:p w14:paraId="6762E3E8" w14:textId="77777777" w:rsidR="006153F1" w:rsidRPr="001F4209" w:rsidRDefault="006153F1" w:rsidP="00D430C9">
            <w:pPr>
              <w:rPr>
                <w:i/>
                <w:sz w:val="22"/>
                <w:szCs w:val="22"/>
              </w:rPr>
            </w:pPr>
          </w:p>
          <w:p w14:paraId="57CE2AEC" w14:textId="77777777" w:rsidR="006153F1" w:rsidRPr="001F4209" w:rsidRDefault="006153F1" w:rsidP="00D430C9">
            <w:pPr>
              <w:rPr>
                <w:i/>
                <w:sz w:val="22"/>
                <w:szCs w:val="22"/>
              </w:rPr>
            </w:pPr>
          </w:p>
          <w:p w14:paraId="1B51924D" w14:textId="77777777" w:rsidR="006153F1" w:rsidRPr="001F4209" w:rsidRDefault="006153F1" w:rsidP="00D430C9">
            <w:pPr>
              <w:rPr>
                <w:i/>
                <w:sz w:val="22"/>
                <w:szCs w:val="22"/>
              </w:rPr>
            </w:pPr>
          </w:p>
          <w:p w14:paraId="23666366" w14:textId="77777777" w:rsidR="006153F1" w:rsidRPr="001F4209" w:rsidRDefault="006153F1" w:rsidP="00D430C9">
            <w:pPr>
              <w:rPr>
                <w:i/>
                <w:sz w:val="22"/>
                <w:szCs w:val="22"/>
              </w:rPr>
            </w:pPr>
          </w:p>
          <w:p w14:paraId="2A000836" w14:textId="77777777" w:rsidR="006153F1" w:rsidRPr="001F4209" w:rsidRDefault="006153F1" w:rsidP="00D430C9">
            <w:pPr>
              <w:rPr>
                <w:sz w:val="22"/>
                <w:szCs w:val="22"/>
              </w:rPr>
            </w:pPr>
          </w:p>
        </w:tc>
        <w:tc>
          <w:tcPr>
            <w:tcW w:w="602" w:type="pct"/>
            <w:tcBorders>
              <w:left w:val="single" w:sz="4" w:space="0" w:color="auto"/>
              <w:right w:val="single" w:sz="4" w:space="0" w:color="auto"/>
            </w:tcBorders>
          </w:tcPr>
          <w:p w14:paraId="5E47D662" w14:textId="77777777" w:rsidR="006153F1" w:rsidRPr="001F4209" w:rsidRDefault="006153F1" w:rsidP="00D430C9">
            <w:pPr>
              <w:spacing w:before="120"/>
              <w:jc w:val="center"/>
              <w:rPr>
                <w:sz w:val="22"/>
                <w:szCs w:val="22"/>
              </w:rPr>
            </w:pPr>
            <w:r w:rsidRPr="001F4209">
              <w:rPr>
                <w:b/>
                <w:sz w:val="32"/>
                <w:szCs w:val="32"/>
              </w:rPr>
              <w:t>8</w:t>
            </w:r>
          </w:p>
        </w:tc>
      </w:tr>
      <w:tr w:rsidR="006153F1" w:rsidRPr="001F4209" w14:paraId="52D86C16" w14:textId="77777777" w:rsidTr="00204F0C">
        <w:trPr>
          <w:trHeight w:val="481"/>
        </w:trPr>
        <w:tc>
          <w:tcPr>
            <w:tcW w:w="4398" w:type="pct"/>
            <w:gridSpan w:val="2"/>
            <w:tcBorders>
              <w:left w:val="single" w:sz="4" w:space="0" w:color="auto"/>
              <w:right w:val="single" w:sz="4" w:space="0" w:color="auto"/>
            </w:tcBorders>
            <w:shd w:val="clear" w:color="auto" w:fill="D9D9D9" w:themeFill="background1" w:themeFillShade="D9"/>
            <w:vAlign w:val="center"/>
          </w:tcPr>
          <w:p w14:paraId="45CDB538" w14:textId="77777777" w:rsidR="006153F1" w:rsidRPr="001F4209" w:rsidRDefault="006153F1" w:rsidP="00D430C9">
            <w:pPr>
              <w:keepNext/>
              <w:outlineLvl w:val="5"/>
              <w:rPr>
                <w:i/>
                <w:sz w:val="22"/>
                <w:szCs w:val="22"/>
              </w:rPr>
            </w:pPr>
            <w:r w:rsidRPr="001F4209">
              <w:rPr>
                <w:rFonts w:eastAsia="Arial Unicode MS"/>
                <w:b/>
                <w:i/>
                <w:sz w:val="22"/>
                <w:szCs w:val="22"/>
              </w:rPr>
              <w:lastRenderedPageBreak/>
              <w:t xml:space="preserve">4. UNITÀ DIDATTICA TRASVERSALE: </w:t>
            </w:r>
            <w:r w:rsidRPr="001F4209">
              <w:rPr>
                <w:rFonts w:eastAsia="Arial Unicode MS"/>
                <w:i/>
                <w:sz w:val="22"/>
                <w:szCs w:val="22"/>
              </w:rPr>
              <w:t>su temi delle aree sotto indicate</w:t>
            </w:r>
          </w:p>
        </w:tc>
        <w:tc>
          <w:tcPr>
            <w:tcW w:w="602" w:type="pct"/>
            <w:tcBorders>
              <w:left w:val="single" w:sz="4" w:space="0" w:color="auto"/>
              <w:right w:val="single" w:sz="4" w:space="0" w:color="auto"/>
            </w:tcBorders>
            <w:shd w:val="clear" w:color="auto" w:fill="D9D9D9" w:themeFill="background1" w:themeFillShade="D9"/>
            <w:vAlign w:val="center"/>
          </w:tcPr>
          <w:p w14:paraId="7FAE0A91" w14:textId="77777777" w:rsidR="006153F1" w:rsidRPr="001F4209" w:rsidRDefault="006153F1" w:rsidP="00D430C9">
            <w:pPr>
              <w:jc w:val="center"/>
              <w:rPr>
                <w:sz w:val="22"/>
                <w:szCs w:val="22"/>
              </w:rPr>
            </w:pPr>
            <w:r w:rsidRPr="001F4209">
              <w:rPr>
                <w:rFonts w:eastAsia="Arial Unicode MS"/>
                <w:b/>
                <w:i/>
                <w:sz w:val="22"/>
                <w:szCs w:val="22"/>
              </w:rPr>
              <w:t>N° ore</w:t>
            </w:r>
          </w:p>
        </w:tc>
      </w:tr>
      <w:tr w:rsidR="006153F1" w:rsidRPr="001F4209" w14:paraId="798635BF" w14:textId="77777777" w:rsidTr="00204F0C">
        <w:trPr>
          <w:trHeight w:val="2331"/>
        </w:trPr>
        <w:tc>
          <w:tcPr>
            <w:tcW w:w="1611" w:type="pct"/>
            <w:tcBorders>
              <w:left w:val="single" w:sz="4" w:space="0" w:color="auto"/>
              <w:right w:val="single" w:sz="4" w:space="0" w:color="auto"/>
            </w:tcBorders>
          </w:tcPr>
          <w:p w14:paraId="53B77B4E" w14:textId="77777777" w:rsidR="006153F1" w:rsidRPr="001F4209" w:rsidRDefault="006153F1" w:rsidP="00D430C9">
            <w:pPr>
              <w:spacing w:before="120"/>
              <w:rPr>
                <w:rFonts w:eastAsia="Calibri"/>
                <w:b/>
                <w:sz w:val="22"/>
                <w:szCs w:val="22"/>
                <w:lang w:eastAsia="en-US"/>
              </w:rPr>
            </w:pPr>
            <w:r w:rsidRPr="001F4209">
              <w:rPr>
                <w:rFonts w:eastAsia="Calibri"/>
                <w:b/>
                <w:sz w:val="22"/>
                <w:szCs w:val="22"/>
                <w:lang w:eastAsia="en-US"/>
              </w:rPr>
              <w:t>AMBIENTE</w:t>
            </w:r>
          </w:p>
          <w:p w14:paraId="41024E15" w14:textId="77777777" w:rsidR="006153F1" w:rsidRPr="001F4209" w:rsidRDefault="006153F1" w:rsidP="006153F1">
            <w:pPr>
              <w:pStyle w:val="Paragrafoelenco"/>
              <w:keepNext/>
              <w:numPr>
                <w:ilvl w:val="0"/>
                <w:numId w:val="11"/>
              </w:numPr>
              <w:ind w:left="357" w:hanging="357"/>
              <w:outlineLvl w:val="5"/>
              <w:rPr>
                <w:rFonts w:eastAsia="Arial Unicode MS"/>
                <w:sz w:val="20"/>
                <w:szCs w:val="20"/>
                <w:u w:val="single"/>
              </w:rPr>
            </w:pPr>
            <w:r w:rsidRPr="001F4209">
              <w:rPr>
                <w:rFonts w:eastAsia="Calibri"/>
                <w:sz w:val="22"/>
                <w:szCs w:val="22"/>
                <w:lang w:eastAsia="en-US"/>
              </w:rPr>
              <w:t>Concetti di:</w:t>
            </w:r>
            <w:proofErr w:type="gramStart"/>
            <w:r w:rsidRPr="001F4209">
              <w:rPr>
                <w:rFonts w:eastAsia="Calibri"/>
                <w:sz w:val="22"/>
                <w:szCs w:val="22"/>
                <w:lang w:eastAsia="en-US"/>
              </w:rPr>
              <w:t xml:space="preserve">  </w:t>
            </w:r>
            <w:proofErr w:type="gramEnd"/>
            <w:r w:rsidRPr="001F4209">
              <w:rPr>
                <w:rFonts w:eastAsia="Calibri"/>
                <w:sz w:val="22"/>
                <w:szCs w:val="22"/>
                <w:lang w:eastAsia="en-US"/>
              </w:rPr>
              <w:t xml:space="preserve">biosfera, ecosistema, cambiamenti climatici, ambientalismo ,  inquinamento.   </w:t>
            </w:r>
          </w:p>
          <w:p w14:paraId="107A40F1" w14:textId="77777777" w:rsidR="006153F1" w:rsidRPr="001F4209" w:rsidRDefault="006153F1" w:rsidP="006153F1">
            <w:pPr>
              <w:pStyle w:val="Paragrafoelenco"/>
              <w:keepNext/>
              <w:numPr>
                <w:ilvl w:val="0"/>
                <w:numId w:val="11"/>
              </w:numPr>
              <w:ind w:left="357" w:hanging="357"/>
              <w:outlineLvl w:val="5"/>
              <w:rPr>
                <w:rFonts w:eastAsia="Arial Unicode MS"/>
                <w:sz w:val="20"/>
                <w:szCs w:val="20"/>
                <w:u w:val="single"/>
              </w:rPr>
            </w:pPr>
            <w:r w:rsidRPr="001F4209">
              <w:rPr>
                <w:rFonts w:eastAsia="Calibri"/>
                <w:sz w:val="22"/>
                <w:szCs w:val="22"/>
                <w:lang w:eastAsia="en-US"/>
              </w:rPr>
              <w:t xml:space="preserve">Obiettivi Agenda 2030, Conferenza di Parigi. </w:t>
            </w:r>
          </w:p>
          <w:p w14:paraId="3D1A11B4" w14:textId="77777777" w:rsidR="006153F1" w:rsidRPr="001F4209" w:rsidRDefault="006153F1" w:rsidP="006153F1">
            <w:pPr>
              <w:pStyle w:val="Paragrafoelenco"/>
              <w:keepNext/>
              <w:numPr>
                <w:ilvl w:val="0"/>
                <w:numId w:val="11"/>
              </w:numPr>
              <w:ind w:left="357" w:hanging="357"/>
              <w:outlineLvl w:val="5"/>
              <w:rPr>
                <w:rFonts w:eastAsia="Arial Unicode MS"/>
                <w:sz w:val="20"/>
                <w:szCs w:val="20"/>
                <w:u w:val="single"/>
              </w:rPr>
            </w:pPr>
            <w:r w:rsidRPr="001F4209">
              <w:rPr>
                <w:rFonts w:eastAsia="Calibri"/>
                <w:sz w:val="22"/>
                <w:szCs w:val="22"/>
                <w:lang w:eastAsia="en-US"/>
              </w:rPr>
              <w:t xml:space="preserve">Green Deal </w:t>
            </w:r>
          </w:p>
          <w:p w14:paraId="2C25EA0D" w14:textId="77777777" w:rsidR="006153F1" w:rsidRPr="001F4209" w:rsidRDefault="006153F1" w:rsidP="006153F1">
            <w:pPr>
              <w:pStyle w:val="Paragrafoelenco"/>
              <w:keepNext/>
              <w:numPr>
                <w:ilvl w:val="0"/>
                <w:numId w:val="11"/>
              </w:numPr>
              <w:ind w:left="357" w:hanging="357"/>
              <w:outlineLvl w:val="5"/>
              <w:rPr>
                <w:rFonts w:eastAsia="Arial Unicode MS"/>
                <w:sz w:val="20"/>
                <w:szCs w:val="20"/>
                <w:u w:val="single"/>
              </w:rPr>
            </w:pPr>
            <w:r w:rsidRPr="001F4209">
              <w:rPr>
                <w:rFonts w:eastAsia="Calibri"/>
                <w:sz w:val="22"/>
                <w:szCs w:val="22"/>
                <w:lang w:eastAsia="en-US"/>
              </w:rPr>
              <w:t xml:space="preserve">Effetti </w:t>
            </w:r>
            <w:proofErr w:type="gramStart"/>
            <w:r w:rsidRPr="001F4209">
              <w:rPr>
                <w:rFonts w:eastAsia="Calibri"/>
                <w:sz w:val="22"/>
                <w:szCs w:val="22"/>
                <w:lang w:eastAsia="en-US"/>
              </w:rPr>
              <w:t xml:space="preserve">di </w:t>
            </w:r>
            <w:proofErr w:type="gramEnd"/>
            <w:r w:rsidRPr="001F4209">
              <w:rPr>
                <w:rFonts w:eastAsia="Calibri"/>
                <w:sz w:val="22"/>
                <w:szCs w:val="22"/>
                <w:lang w:eastAsia="en-US"/>
              </w:rPr>
              <w:t xml:space="preserve">inquinamento , deforestazione, necrosi </w:t>
            </w:r>
            <w:proofErr w:type="spellStart"/>
            <w:r w:rsidRPr="001F4209">
              <w:rPr>
                <w:rFonts w:eastAsia="Calibri"/>
                <w:sz w:val="22"/>
                <w:szCs w:val="22"/>
                <w:lang w:eastAsia="en-US"/>
              </w:rPr>
              <w:t>ecosistemica</w:t>
            </w:r>
            <w:proofErr w:type="spellEnd"/>
          </w:p>
          <w:p w14:paraId="4590CF63" w14:textId="77777777" w:rsidR="006153F1" w:rsidRPr="001F4209" w:rsidRDefault="006153F1" w:rsidP="006153F1">
            <w:pPr>
              <w:pStyle w:val="Paragrafoelenco"/>
              <w:keepNext/>
              <w:numPr>
                <w:ilvl w:val="0"/>
                <w:numId w:val="11"/>
              </w:numPr>
              <w:ind w:left="357" w:hanging="357"/>
              <w:outlineLvl w:val="5"/>
              <w:rPr>
                <w:rFonts w:eastAsia="Arial Unicode MS"/>
                <w:b/>
                <w:sz w:val="20"/>
                <w:szCs w:val="20"/>
                <w:u w:val="single"/>
              </w:rPr>
            </w:pPr>
            <w:r w:rsidRPr="001F4209">
              <w:rPr>
                <w:rFonts w:eastAsia="Calibri"/>
                <w:sz w:val="22"/>
                <w:szCs w:val="22"/>
                <w:lang w:eastAsia="en-US"/>
              </w:rPr>
              <w:t>Possibili soluzioni per sviluppo ecosostenibile</w:t>
            </w:r>
          </w:p>
        </w:tc>
        <w:tc>
          <w:tcPr>
            <w:tcW w:w="2787" w:type="pct"/>
            <w:tcBorders>
              <w:top w:val="single" w:sz="4" w:space="0" w:color="auto"/>
              <w:left w:val="single" w:sz="4" w:space="0" w:color="auto"/>
              <w:right w:val="single" w:sz="4" w:space="0" w:color="auto"/>
            </w:tcBorders>
          </w:tcPr>
          <w:p w14:paraId="5F70DA8F" w14:textId="77777777" w:rsidR="006153F1" w:rsidRPr="001F4209" w:rsidRDefault="006153F1" w:rsidP="00D430C9">
            <w:pPr>
              <w:spacing w:before="120"/>
              <w:rPr>
                <w:b/>
                <w:i/>
                <w:sz w:val="22"/>
                <w:szCs w:val="22"/>
              </w:rPr>
            </w:pPr>
            <w:r w:rsidRPr="001F4209">
              <w:rPr>
                <w:b/>
                <w:i/>
                <w:sz w:val="22"/>
                <w:szCs w:val="22"/>
              </w:rPr>
              <w:t>Attività/Nominativi dei docenti:</w:t>
            </w:r>
          </w:p>
          <w:p w14:paraId="077D98BD" w14:textId="77777777" w:rsidR="006153F1" w:rsidRPr="001F4209" w:rsidRDefault="006153F1" w:rsidP="00D430C9">
            <w:pPr>
              <w:pStyle w:val="Paragrafoelenco"/>
              <w:ind w:left="357"/>
              <w:jc w:val="both"/>
              <w:rPr>
                <w:b/>
                <w:bCs/>
                <w:sz w:val="20"/>
                <w:szCs w:val="20"/>
              </w:rPr>
            </w:pPr>
          </w:p>
          <w:p w14:paraId="785936A4" w14:textId="77777777" w:rsidR="006153F1" w:rsidRPr="001F4209" w:rsidRDefault="006153F1" w:rsidP="00D430C9">
            <w:pPr>
              <w:pStyle w:val="Paragrafoelenco"/>
              <w:ind w:left="357"/>
              <w:jc w:val="both"/>
              <w:rPr>
                <w:b/>
                <w:i/>
                <w:sz w:val="22"/>
                <w:szCs w:val="22"/>
              </w:rPr>
            </w:pPr>
          </w:p>
        </w:tc>
        <w:tc>
          <w:tcPr>
            <w:tcW w:w="602" w:type="pct"/>
            <w:tcBorders>
              <w:left w:val="single" w:sz="4" w:space="0" w:color="auto"/>
              <w:right w:val="single" w:sz="4" w:space="0" w:color="auto"/>
            </w:tcBorders>
          </w:tcPr>
          <w:p w14:paraId="11922353" w14:textId="77777777" w:rsidR="006153F1" w:rsidRPr="001F4209" w:rsidRDefault="006153F1" w:rsidP="00D430C9">
            <w:pPr>
              <w:spacing w:before="120"/>
              <w:jc w:val="center"/>
              <w:rPr>
                <w:b/>
                <w:sz w:val="32"/>
                <w:szCs w:val="32"/>
              </w:rPr>
            </w:pPr>
            <w:r w:rsidRPr="001F4209">
              <w:rPr>
                <w:b/>
                <w:sz w:val="32"/>
                <w:szCs w:val="32"/>
              </w:rPr>
              <w:t>8</w:t>
            </w:r>
          </w:p>
          <w:p w14:paraId="2E61D070" w14:textId="77777777" w:rsidR="006153F1" w:rsidRPr="001F4209" w:rsidRDefault="006153F1" w:rsidP="00D430C9">
            <w:pPr>
              <w:jc w:val="center"/>
              <w:rPr>
                <w:sz w:val="22"/>
                <w:szCs w:val="22"/>
              </w:rPr>
            </w:pPr>
          </w:p>
        </w:tc>
      </w:tr>
      <w:tr w:rsidR="006153F1" w:rsidRPr="001F4209" w14:paraId="1A3BC571" w14:textId="77777777" w:rsidTr="00204F0C">
        <w:trPr>
          <w:trHeight w:val="1132"/>
        </w:trPr>
        <w:tc>
          <w:tcPr>
            <w:tcW w:w="1611" w:type="pct"/>
            <w:tcBorders>
              <w:top w:val="single" w:sz="4" w:space="0" w:color="auto"/>
              <w:left w:val="single" w:sz="4" w:space="0" w:color="auto"/>
              <w:bottom w:val="single" w:sz="4" w:space="0" w:color="auto"/>
              <w:right w:val="single" w:sz="4" w:space="0" w:color="auto"/>
            </w:tcBorders>
            <w:shd w:val="clear" w:color="auto" w:fill="FFFFFF" w:themeFill="background1"/>
          </w:tcPr>
          <w:p w14:paraId="2CC8D128" w14:textId="77777777" w:rsidR="006153F1" w:rsidRPr="001F4209" w:rsidRDefault="006153F1" w:rsidP="00D430C9">
            <w:pPr>
              <w:spacing w:before="120"/>
              <w:rPr>
                <w:rFonts w:eastAsia="Calibri"/>
                <w:b/>
                <w:sz w:val="22"/>
                <w:szCs w:val="22"/>
                <w:lang w:eastAsia="en-US"/>
              </w:rPr>
            </w:pPr>
            <w:r w:rsidRPr="001F4209">
              <w:rPr>
                <w:rFonts w:eastAsia="Calibri"/>
                <w:b/>
                <w:sz w:val="22"/>
                <w:szCs w:val="22"/>
                <w:lang w:eastAsia="en-US"/>
              </w:rPr>
              <w:t>SICUREZZA</w:t>
            </w:r>
          </w:p>
          <w:p w14:paraId="2F0CAD3F" w14:textId="77777777" w:rsidR="006153F1" w:rsidRPr="001F4209" w:rsidRDefault="006153F1" w:rsidP="00D430C9">
            <w:pPr>
              <w:rPr>
                <w:rFonts w:eastAsia="Calibri"/>
                <w:sz w:val="22"/>
                <w:szCs w:val="22"/>
                <w:lang w:eastAsia="en-US"/>
              </w:rPr>
            </w:pPr>
            <w:r w:rsidRPr="001F4209">
              <w:rPr>
                <w:rFonts w:eastAsia="Calibri"/>
                <w:sz w:val="22"/>
                <w:szCs w:val="22"/>
                <w:lang w:eastAsia="en-US"/>
              </w:rPr>
              <w:t>prove di evacuazione e piano di sicurezza dell'istituto </w:t>
            </w:r>
          </w:p>
        </w:tc>
        <w:tc>
          <w:tcPr>
            <w:tcW w:w="2787" w:type="pct"/>
            <w:tcBorders>
              <w:top w:val="single" w:sz="4" w:space="0" w:color="auto"/>
              <w:left w:val="single" w:sz="4" w:space="0" w:color="auto"/>
              <w:bottom w:val="single" w:sz="4" w:space="0" w:color="auto"/>
              <w:right w:val="single" w:sz="4" w:space="0" w:color="auto"/>
            </w:tcBorders>
            <w:shd w:val="clear" w:color="auto" w:fill="FFFFFF" w:themeFill="background1"/>
          </w:tcPr>
          <w:p w14:paraId="145F08D4" w14:textId="77777777" w:rsidR="006153F1" w:rsidRPr="001F4209" w:rsidRDefault="006153F1" w:rsidP="00D430C9">
            <w:pPr>
              <w:spacing w:before="120"/>
              <w:rPr>
                <w:b/>
                <w:i/>
                <w:sz w:val="22"/>
                <w:szCs w:val="22"/>
              </w:rPr>
            </w:pPr>
            <w:r w:rsidRPr="001F4209">
              <w:rPr>
                <w:b/>
                <w:i/>
                <w:sz w:val="22"/>
                <w:szCs w:val="22"/>
              </w:rPr>
              <w:t>A cura di</w:t>
            </w:r>
          </w:p>
          <w:p w14:paraId="1CE276AC" w14:textId="77777777" w:rsidR="006153F1" w:rsidRPr="001F4209" w:rsidRDefault="006153F1" w:rsidP="00D430C9">
            <w:pPr>
              <w:rPr>
                <w:b/>
                <w:i/>
                <w:sz w:val="22"/>
                <w:szCs w:val="22"/>
              </w:rPr>
            </w:pPr>
            <w:r w:rsidRPr="001F4209">
              <w:rPr>
                <w:b/>
                <w:i/>
                <w:sz w:val="22"/>
                <w:szCs w:val="22"/>
              </w:rPr>
              <w:t>RSPP e</w:t>
            </w:r>
            <w:proofErr w:type="gramStart"/>
            <w:r w:rsidRPr="001F4209">
              <w:rPr>
                <w:b/>
                <w:i/>
                <w:sz w:val="22"/>
                <w:szCs w:val="22"/>
              </w:rPr>
              <w:t xml:space="preserve">  </w:t>
            </w:r>
            <w:proofErr w:type="gramEnd"/>
            <w:r w:rsidRPr="001F4209">
              <w:rPr>
                <w:b/>
                <w:i/>
                <w:sz w:val="22"/>
                <w:szCs w:val="22"/>
              </w:rPr>
              <w:t xml:space="preserve">docenti del </w:t>
            </w:r>
            <w:proofErr w:type="spellStart"/>
            <w:r w:rsidRPr="001F4209">
              <w:rPr>
                <w:b/>
                <w:i/>
                <w:sz w:val="22"/>
                <w:szCs w:val="22"/>
              </w:rPr>
              <w:t>CdC</w:t>
            </w:r>
            <w:proofErr w:type="spellEnd"/>
          </w:p>
        </w:tc>
        <w:tc>
          <w:tcPr>
            <w:tcW w:w="602" w:type="pct"/>
            <w:tcBorders>
              <w:top w:val="single" w:sz="4" w:space="0" w:color="auto"/>
              <w:left w:val="single" w:sz="4" w:space="0" w:color="auto"/>
              <w:bottom w:val="single" w:sz="4" w:space="0" w:color="auto"/>
              <w:right w:val="single" w:sz="4" w:space="0" w:color="auto"/>
            </w:tcBorders>
            <w:shd w:val="clear" w:color="auto" w:fill="FFFFFF" w:themeFill="background1"/>
          </w:tcPr>
          <w:p w14:paraId="36EF6D2A" w14:textId="77777777" w:rsidR="006153F1" w:rsidRPr="001F4209" w:rsidRDefault="006153F1" w:rsidP="00D430C9">
            <w:pPr>
              <w:spacing w:after="200" w:line="276" w:lineRule="auto"/>
              <w:jc w:val="center"/>
              <w:rPr>
                <w:b/>
                <w:sz w:val="32"/>
                <w:szCs w:val="32"/>
              </w:rPr>
            </w:pPr>
            <w:r w:rsidRPr="001F4209">
              <w:rPr>
                <w:b/>
                <w:sz w:val="32"/>
                <w:szCs w:val="32"/>
              </w:rPr>
              <w:t>2</w:t>
            </w:r>
          </w:p>
        </w:tc>
      </w:tr>
      <w:tr w:rsidR="006153F1" w:rsidRPr="001F4209" w14:paraId="23AD2DF7" w14:textId="77777777" w:rsidTr="00204F0C">
        <w:trPr>
          <w:trHeight w:val="414"/>
        </w:trPr>
        <w:tc>
          <w:tcPr>
            <w:tcW w:w="439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124A16" w14:textId="77777777" w:rsidR="006153F1" w:rsidRPr="001F4209" w:rsidRDefault="006153F1" w:rsidP="00D430C9">
            <w:pPr>
              <w:spacing w:before="120" w:after="200" w:line="276" w:lineRule="auto"/>
              <w:jc w:val="right"/>
              <w:rPr>
                <w:b/>
                <w:i/>
              </w:rPr>
            </w:pPr>
            <w:r w:rsidRPr="001F4209">
              <w:rPr>
                <w:rFonts w:eastAsia="Calibri"/>
                <w:b/>
                <w:lang w:eastAsia="en-US"/>
              </w:rPr>
              <w:t>Totale ore percorso</w:t>
            </w:r>
          </w:p>
        </w:tc>
        <w:tc>
          <w:tcPr>
            <w:tcW w:w="60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B0CCCA" w14:textId="77777777" w:rsidR="006153F1" w:rsidRPr="001F4209" w:rsidRDefault="006153F1" w:rsidP="00D430C9">
            <w:pPr>
              <w:spacing w:before="120" w:after="200" w:line="276" w:lineRule="auto"/>
              <w:jc w:val="center"/>
              <w:rPr>
                <w:b/>
                <w:sz w:val="32"/>
                <w:szCs w:val="32"/>
              </w:rPr>
            </w:pPr>
            <w:r w:rsidRPr="001F4209">
              <w:rPr>
                <w:b/>
                <w:sz w:val="32"/>
                <w:szCs w:val="32"/>
              </w:rPr>
              <w:t>33</w:t>
            </w:r>
          </w:p>
        </w:tc>
      </w:tr>
    </w:tbl>
    <w:p w14:paraId="2ECF159F" w14:textId="597D5425" w:rsidR="006153F1" w:rsidRDefault="006153F1">
      <w:pPr>
        <w:jc w:val="both"/>
        <w:rPr>
          <w:bCs/>
          <w:i/>
        </w:rPr>
      </w:pPr>
    </w:p>
    <w:p w14:paraId="3811F20C" w14:textId="237F91B3" w:rsidR="006153F1" w:rsidRDefault="006153F1">
      <w:pPr>
        <w:jc w:val="both"/>
        <w:rPr>
          <w:bCs/>
          <w:i/>
        </w:rPr>
      </w:pPr>
    </w:p>
    <w:p w14:paraId="7005439C" w14:textId="14FFB1BC" w:rsidR="006153F1" w:rsidRDefault="006153F1">
      <w:pPr>
        <w:jc w:val="both"/>
        <w:rPr>
          <w:bCs/>
          <w:i/>
        </w:rPr>
      </w:pPr>
    </w:p>
    <w:p w14:paraId="305228BA" w14:textId="5AF14095" w:rsidR="006153F1" w:rsidRDefault="006153F1">
      <w:pPr>
        <w:jc w:val="both"/>
        <w:rPr>
          <w:bCs/>
          <w:i/>
        </w:rPr>
      </w:pPr>
    </w:p>
    <w:p w14:paraId="74478C3C" w14:textId="77DBE084" w:rsidR="006153F1" w:rsidRDefault="006153F1">
      <w:pPr>
        <w:jc w:val="both"/>
        <w:rPr>
          <w:bCs/>
          <w:i/>
        </w:rPr>
      </w:pPr>
    </w:p>
    <w:p w14:paraId="49411892" w14:textId="6158732D" w:rsidR="006153F1" w:rsidRDefault="006153F1">
      <w:pPr>
        <w:jc w:val="both"/>
        <w:rPr>
          <w:bCs/>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33"/>
        <w:gridCol w:w="5766"/>
        <w:gridCol w:w="1245"/>
      </w:tblGrid>
      <w:tr w:rsidR="006153F1" w:rsidRPr="001F4209" w14:paraId="2EE5FCDE" w14:textId="77777777" w:rsidTr="00204F0C">
        <w:trPr>
          <w:trHeight w:val="841"/>
        </w:trPr>
        <w:tc>
          <w:tcPr>
            <w:tcW w:w="4398" w:type="pct"/>
            <w:gridSpan w:val="2"/>
            <w:tcBorders>
              <w:left w:val="single" w:sz="4" w:space="0" w:color="auto"/>
              <w:bottom w:val="single" w:sz="4" w:space="0" w:color="auto"/>
              <w:right w:val="single" w:sz="4" w:space="0" w:color="auto"/>
            </w:tcBorders>
            <w:shd w:val="clear" w:color="auto" w:fill="F2F2F2" w:themeFill="background1" w:themeFillShade="F2"/>
            <w:vAlign w:val="center"/>
          </w:tcPr>
          <w:p w14:paraId="650F8418" w14:textId="3DD0E7ED" w:rsidR="006153F1" w:rsidRPr="001F4209" w:rsidRDefault="006153F1" w:rsidP="00D430C9">
            <w:pPr>
              <w:keepNext/>
              <w:jc w:val="center"/>
              <w:outlineLvl w:val="2"/>
              <w:rPr>
                <w:rFonts w:eastAsia="Arial Unicode MS"/>
                <w:b/>
                <w:sz w:val="22"/>
                <w:szCs w:val="22"/>
              </w:rPr>
            </w:pPr>
            <w:r w:rsidRPr="001F4209">
              <w:rPr>
                <w:rFonts w:eastAsia="Arial Unicode MS"/>
                <w:b/>
                <w:sz w:val="22"/>
                <w:szCs w:val="22"/>
              </w:rPr>
              <w:lastRenderedPageBreak/>
              <w:t xml:space="preserve">PERCORSO TEMATICO SECONDO BIENNIO </w:t>
            </w:r>
            <w:r w:rsidR="005F0276" w:rsidRPr="001F4209">
              <w:rPr>
                <w:rFonts w:eastAsia="Arial Unicode MS"/>
                <w:b/>
                <w:sz w:val="22"/>
                <w:szCs w:val="22"/>
              </w:rPr>
              <w:t>TECNICO</w:t>
            </w:r>
          </w:p>
        </w:tc>
        <w:tc>
          <w:tcPr>
            <w:tcW w:w="60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4B82CF" w14:textId="77777777" w:rsidR="006153F1" w:rsidRPr="001F4209" w:rsidRDefault="006153F1" w:rsidP="00D430C9">
            <w:pPr>
              <w:pStyle w:val="Paragrafoelenco"/>
              <w:keepNext/>
              <w:spacing w:after="60"/>
              <w:ind w:left="0"/>
              <w:jc w:val="center"/>
              <w:outlineLvl w:val="2"/>
              <w:rPr>
                <w:rFonts w:eastAsia="Arial Unicode MS"/>
                <w:b/>
                <w:i/>
                <w:sz w:val="28"/>
                <w:szCs w:val="28"/>
                <w:vertAlign w:val="superscript"/>
              </w:rPr>
            </w:pPr>
            <w:r w:rsidRPr="001F4209">
              <w:rPr>
                <w:rFonts w:eastAsia="Arial Unicode MS"/>
                <w:b/>
                <w:i/>
                <w:sz w:val="28"/>
                <w:szCs w:val="28"/>
              </w:rPr>
              <w:t>Classe 4</w:t>
            </w:r>
            <w:r w:rsidRPr="001F4209">
              <w:rPr>
                <w:rFonts w:eastAsia="Arial Unicode MS"/>
                <w:b/>
                <w:i/>
                <w:sz w:val="28"/>
                <w:szCs w:val="28"/>
                <w:vertAlign w:val="superscript"/>
              </w:rPr>
              <w:t>a</w:t>
            </w:r>
          </w:p>
        </w:tc>
      </w:tr>
      <w:tr w:rsidR="006153F1" w:rsidRPr="001F4209" w14:paraId="4763BC8E" w14:textId="77777777" w:rsidTr="00204F0C">
        <w:trPr>
          <w:trHeight w:val="594"/>
        </w:trPr>
        <w:tc>
          <w:tcPr>
            <w:tcW w:w="439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2296EE" w14:textId="77777777" w:rsidR="006153F1" w:rsidRPr="001F4209" w:rsidRDefault="006153F1" w:rsidP="001F4209">
            <w:pPr>
              <w:pStyle w:val="Paragrafoelenco"/>
              <w:keepNext/>
              <w:numPr>
                <w:ilvl w:val="0"/>
                <w:numId w:val="14"/>
              </w:numPr>
              <w:spacing w:before="60"/>
              <w:ind w:left="357" w:hanging="357"/>
              <w:outlineLvl w:val="2"/>
              <w:rPr>
                <w:rFonts w:eastAsia="Arial Unicode MS"/>
                <w:b/>
                <w:i/>
                <w:sz w:val="22"/>
                <w:szCs w:val="22"/>
              </w:rPr>
            </w:pPr>
            <w:r w:rsidRPr="001F4209">
              <w:rPr>
                <w:rFonts w:eastAsia="Arial Unicode MS"/>
                <w:b/>
                <w:i/>
                <w:sz w:val="22"/>
                <w:szCs w:val="22"/>
              </w:rPr>
              <w:t xml:space="preserve">APPROFONDIMENTI </w:t>
            </w:r>
            <w:r w:rsidRPr="001F4209">
              <w:rPr>
                <w:rFonts w:eastAsia="Arial Unicode MS"/>
                <w:i/>
                <w:sz w:val="22"/>
                <w:szCs w:val="22"/>
              </w:rPr>
              <w:t>condotti nell'ambito della didattica ordinaria a cura del CDC:</w:t>
            </w:r>
          </w:p>
        </w:tc>
        <w:tc>
          <w:tcPr>
            <w:tcW w:w="6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0510D5" w14:textId="77777777" w:rsidR="006153F1" w:rsidRPr="001F4209" w:rsidRDefault="006153F1" w:rsidP="00D430C9">
            <w:pPr>
              <w:keepNext/>
              <w:jc w:val="center"/>
              <w:outlineLvl w:val="2"/>
              <w:rPr>
                <w:rFonts w:eastAsia="Arial Unicode MS"/>
                <w:b/>
                <w:i/>
                <w:sz w:val="22"/>
                <w:szCs w:val="22"/>
              </w:rPr>
            </w:pPr>
            <w:r w:rsidRPr="001F4209">
              <w:rPr>
                <w:rFonts w:eastAsia="Arial Unicode MS"/>
                <w:b/>
                <w:i/>
                <w:sz w:val="22"/>
                <w:szCs w:val="22"/>
              </w:rPr>
              <w:t>N° ore indicative</w:t>
            </w:r>
          </w:p>
        </w:tc>
      </w:tr>
      <w:tr w:rsidR="006153F1" w:rsidRPr="001F4209" w14:paraId="314CAF1C" w14:textId="77777777" w:rsidTr="00204F0C">
        <w:trPr>
          <w:trHeight w:val="3908"/>
        </w:trPr>
        <w:tc>
          <w:tcPr>
            <w:tcW w:w="1611" w:type="pct"/>
            <w:tcBorders>
              <w:top w:val="single" w:sz="4" w:space="0" w:color="auto"/>
              <w:left w:val="single" w:sz="4" w:space="0" w:color="auto"/>
              <w:right w:val="single" w:sz="4" w:space="0" w:color="auto"/>
            </w:tcBorders>
          </w:tcPr>
          <w:p w14:paraId="5845731E" w14:textId="77777777" w:rsidR="006153F1" w:rsidRPr="001F4209" w:rsidRDefault="006153F1" w:rsidP="006153F1">
            <w:pPr>
              <w:pStyle w:val="Paragrafoelenco"/>
              <w:keepNext/>
              <w:numPr>
                <w:ilvl w:val="0"/>
                <w:numId w:val="10"/>
              </w:numPr>
              <w:spacing w:before="120"/>
              <w:ind w:left="357"/>
              <w:outlineLvl w:val="5"/>
              <w:rPr>
                <w:rFonts w:eastAsia="Arial Unicode MS"/>
                <w:sz w:val="22"/>
                <w:szCs w:val="22"/>
              </w:rPr>
            </w:pPr>
            <w:r w:rsidRPr="001F4209">
              <w:rPr>
                <w:rFonts w:eastAsia="Arial Unicode MS"/>
                <w:sz w:val="22"/>
                <w:szCs w:val="22"/>
              </w:rPr>
              <w:t>Accoglienza</w:t>
            </w:r>
          </w:p>
          <w:p w14:paraId="7B5E3670" w14:textId="77777777" w:rsidR="006153F1" w:rsidRPr="001F4209" w:rsidRDefault="006153F1" w:rsidP="006153F1">
            <w:pPr>
              <w:pStyle w:val="Paragrafoelenco"/>
              <w:keepNext/>
              <w:numPr>
                <w:ilvl w:val="0"/>
                <w:numId w:val="10"/>
              </w:numPr>
              <w:spacing w:before="120"/>
              <w:ind w:left="351" w:hanging="357"/>
              <w:contextualSpacing w:val="0"/>
              <w:outlineLvl w:val="5"/>
              <w:rPr>
                <w:rFonts w:eastAsia="Arial Unicode MS"/>
                <w:sz w:val="22"/>
                <w:szCs w:val="22"/>
              </w:rPr>
            </w:pPr>
            <w:r w:rsidRPr="001F4209">
              <w:rPr>
                <w:rFonts w:eastAsia="Arial Unicode MS"/>
                <w:sz w:val="22"/>
                <w:szCs w:val="22"/>
              </w:rPr>
              <w:t xml:space="preserve">Conoscenza dei Regolamenti di Istituto e delle Norme scolastiche. </w:t>
            </w:r>
          </w:p>
          <w:p w14:paraId="685B6025" w14:textId="77777777" w:rsidR="006153F1" w:rsidRPr="001F4209" w:rsidRDefault="006153F1" w:rsidP="00D430C9">
            <w:pPr>
              <w:pStyle w:val="Paragrafoelenco"/>
              <w:keepNext/>
              <w:spacing w:before="120"/>
              <w:ind w:left="357"/>
              <w:outlineLvl w:val="5"/>
              <w:rPr>
                <w:rFonts w:eastAsia="Arial Unicode MS"/>
                <w:sz w:val="22"/>
                <w:szCs w:val="22"/>
              </w:rPr>
            </w:pPr>
          </w:p>
        </w:tc>
        <w:tc>
          <w:tcPr>
            <w:tcW w:w="2787" w:type="pct"/>
            <w:tcBorders>
              <w:top w:val="single" w:sz="4" w:space="0" w:color="auto"/>
              <w:left w:val="single" w:sz="4" w:space="0" w:color="auto"/>
              <w:right w:val="single" w:sz="4" w:space="0" w:color="auto"/>
            </w:tcBorders>
          </w:tcPr>
          <w:p w14:paraId="14845638" w14:textId="77777777" w:rsidR="006153F1" w:rsidRPr="001F4209" w:rsidRDefault="006153F1" w:rsidP="00D430C9">
            <w:pPr>
              <w:spacing w:before="120"/>
              <w:rPr>
                <w:b/>
                <w:i/>
                <w:sz w:val="22"/>
                <w:szCs w:val="22"/>
              </w:rPr>
            </w:pPr>
            <w:r w:rsidRPr="001F4209">
              <w:rPr>
                <w:sz w:val="20"/>
                <w:szCs w:val="20"/>
              </w:rPr>
              <w:t xml:space="preserve"> </w:t>
            </w:r>
            <w:r w:rsidRPr="001F4209">
              <w:rPr>
                <w:b/>
                <w:i/>
                <w:sz w:val="22"/>
                <w:szCs w:val="22"/>
              </w:rPr>
              <w:t>Attività/Nominativi dei docenti:</w:t>
            </w:r>
          </w:p>
          <w:p w14:paraId="33EC4F9A" w14:textId="77777777" w:rsidR="006153F1" w:rsidRPr="001F4209" w:rsidRDefault="006153F1" w:rsidP="00D430C9">
            <w:pPr>
              <w:pStyle w:val="Paragrafoelenco"/>
              <w:spacing w:before="120"/>
              <w:ind w:left="357"/>
              <w:rPr>
                <w:bCs/>
                <w:sz w:val="12"/>
                <w:szCs w:val="12"/>
              </w:rPr>
            </w:pPr>
          </w:p>
          <w:p w14:paraId="0BB695B3" w14:textId="77777777" w:rsidR="006153F1" w:rsidRPr="001F4209" w:rsidRDefault="006153F1" w:rsidP="00D430C9">
            <w:pPr>
              <w:pStyle w:val="Paragrafoelenco"/>
              <w:rPr>
                <w:bCs/>
                <w:sz w:val="12"/>
                <w:szCs w:val="12"/>
              </w:rPr>
            </w:pPr>
          </w:p>
          <w:p w14:paraId="7699A3D4" w14:textId="77777777" w:rsidR="006153F1" w:rsidRPr="001F4209" w:rsidRDefault="006153F1" w:rsidP="00D430C9">
            <w:pPr>
              <w:pStyle w:val="Paragrafoelenco"/>
              <w:spacing w:before="120"/>
              <w:ind w:left="357"/>
              <w:rPr>
                <w:i/>
                <w:sz w:val="12"/>
                <w:szCs w:val="12"/>
              </w:rPr>
            </w:pPr>
          </w:p>
          <w:p w14:paraId="7F2EF7DE" w14:textId="77777777" w:rsidR="006153F1" w:rsidRPr="001F4209" w:rsidRDefault="006153F1" w:rsidP="00D430C9">
            <w:pPr>
              <w:pStyle w:val="Paragrafoelenco"/>
              <w:spacing w:before="120" w:after="40"/>
              <w:ind w:left="357"/>
              <w:rPr>
                <w:sz w:val="20"/>
                <w:szCs w:val="20"/>
              </w:rPr>
            </w:pPr>
          </w:p>
        </w:tc>
        <w:tc>
          <w:tcPr>
            <w:tcW w:w="602" w:type="pct"/>
            <w:tcBorders>
              <w:top w:val="single" w:sz="4" w:space="0" w:color="auto"/>
              <w:left w:val="single" w:sz="4" w:space="0" w:color="auto"/>
              <w:right w:val="single" w:sz="4" w:space="0" w:color="auto"/>
            </w:tcBorders>
          </w:tcPr>
          <w:p w14:paraId="47E80997" w14:textId="77777777" w:rsidR="006153F1" w:rsidRPr="001F4209" w:rsidRDefault="006153F1" w:rsidP="00D430C9">
            <w:pPr>
              <w:spacing w:before="120"/>
              <w:jc w:val="center"/>
              <w:rPr>
                <w:b/>
                <w:sz w:val="32"/>
                <w:szCs w:val="32"/>
              </w:rPr>
            </w:pPr>
            <w:r w:rsidRPr="001F4209">
              <w:rPr>
                <w:b/>
                <w:sz w:val="32"/>
                <w:szCs w:val="32"/>
              </w:rPr>
              <w:t>5</w:t>
            </w:r>
          </w:p>
          <w:p w14:paraId="2BC4CF22" w14:textId="77777777" w:rsidR="006153F1" w:rsidRPr="001F4209" w:rsidRDefault="006153F1" w:rsidP="00D430C9">
            <w:pPr>
              <w:jc w:val="center"/>
              <w:rPr>
                <w:b/>
                <w:sz w:val="32"/>
                <w:szCs w:val="32"/>
              </w:rPr>
            </w:pPr>
          </w:p>
          <w:p w14:paraId="384B06B2" w14:textId="77777777" w:rsidR="006153F1" w:rsidRPr="001F4209" w:rsidRDefault="006153F1" w:rsidP="00D430C9">
            <w:pPr>
              <w:jc w:val="center"/>
              <w:rPr>
                <w:b/>
                <w:sz w:val="32"/>
                <w:szCs w:val="32"/>
              </w:rPr>
            </w:pPr>
          </w:p>
        </w:tc>
      </w:tr>
      <w:tr w:rsidR="006153F1" w:rsidRPr="001F4209" w14:paraId="2D4D801C" w14:textId="77777777" w:rsidTr="00204F0C">
        <w:trPr>
          <w:trHeight w:val="753"/>
        </w:trPr>
        <w:tc>
          <w:tcPr>
            <w:tcW w:w="1611" w:type="pct"/>
            <w:tcBorders>
              <w:top w:val="single" w:sz="4" w:space="0" w:color="auto"/>
              <w:left w:val="single" w:sz="4" w:space="0" w:color="auto"/>
              <w:bottom w:val="single" w:sz="4" w:space="0" w:color="auto"/>
              <w:right w:val="single" w:sz="4" w:space="0" w:color="auto"/>
            </w:tcBorders>
          </w:tcPr>
          <w:p w14:paraId="65E693D8" w14:textId="77777777" w:rsidR="006153F1" w:rsidRPr="001F4209" w:rsidRDefault="006153F1" w:rsidP="006153F1">
            <w:pPr>
              <w:pStyle w:val="Paragrafoelenco"/>
              <w:keepNext/>
              <w:numPr>
                <w:ilvl w:val="0"/>
                <w:numId w:val="10"/>
              </w:numPr>
              <w:spacing w:before="120"/>
              <w:ind w:left="351" w:hanging="357"/>
              <w:contextualSpacing w:val="0"/>
              <w:outlineLvl w:val="5"/>
              <w:rPr>
                <w:rFonts w:eastAsia="Arial Unicode MS"/>
                <w:b/>
              </w:rPr>
            </w:pPr>
            <w:r w:rsidRPr="001F4209">
              <w:rPr>
                <w:rFonts w:eastAsia="Arial Unicode MS"/>
                <w:sz w:val="22"/>
                <w:szCs w:val="22"/>
              </w:rPr>
              <w:t>Assemblea di classe / elezioni rappresentanti</w:t>
            </w:r>
            <w:r w:rsidRPr="001F4209">
              <w:rPr>
                <w:rFonts w:eastAsia="Arial Unicode MS"/>
                <w:b/>
              </w:rPr>
              <w:t xml:space="preserve"> </w:t>
            </w:r>
          </w:p>
        </w:tc>
        <w:tc>
          <w:tcPr>
            <w:tcW w:w="2787" w:type="pct"/>
            <w:tcBorders>
              <w:top w:val="single" w:sz="4" w:space="0" w:color="auto"/>
              <w:left w:val="single" w:sz="4" w:space="0" w:color="auto"/>
              <w:bottom w:val="single" w:sz="4" w:space="0" w:color="auto"/>
              <w:right w:val="single" w:sz="4" w:space="0" w:color="auto"/>
            </w:tcBorders>
          </w:tcPr>
          <w:p w14:paraId="59C2BB08" w14:textId="77777777" w:rsidR="006153F1" w:rsidRPr="001F4209" w:rsidRDefault="006153F1" w:rsidP="00D430C9">
            <w:pPr>
              <w:rPr>
                <w:b/>
                <w:i/>
                <w:sz w:val="22"/>
                <w:szCs w:val="22"/>
              </w:rPr>
            </w:pPr>
            <w:r w:rsidRPr="001F4209">
              <w:rPr>
                <w:b/>
                <w:i/>
                <w:sz w:val="22"/>
                <w:szCs w:val="22"/>
              </w:rPr>
              <w:t>Presentazione a cura del coordinatore</w:t>
            </w:r>
          </w:p>
          <w:p w14:paraId="1E8DFB86" w14:textId="77777777" w:rsidR="006153F1" w:rsidRPr="001F4209" w:rsidRDefault="006153F1" w:rsidP="006153F1">
            <w:pPr>
              <w:pStyle w:val="Paragrafoelenco"/>
              <w:numPr>
                <w:ilvl w:val="0"/>
                <w:numId w:val="8"/>
              </w:numPr>
              <w:spacing w:before="120"/>
              <w:ind w:left="357" w:hanging="357"/>
              <w:rPr>
                <w:bCs/>
                <w:sz w:val="20"/>
                <w:szCs w:val="20"/>
              </w:rPr>
            </w:pPr>
            <w:r w:rsidRPr="001F4209">
              <w:rPr>
                <w:bCs/>
                <w:sz w:val="20"/>
                <w:szCs w:val="20"/>
              </w:rPr>
              <w:t xml:space="preserve">Elezioni rappresentanti di classe: </w:t>
            </w:r>
            <w:r w:rsidRPr="001F4209">
              <w:rPr>
                <w:b/>
                <w:bCs/>
                <w:sz w:val="20"/>
                <w:szCs w:val="20"/>
              </w:rPr>
              <w:t>assemblea</w:t>
            </w:r>
          </w:p>
          <w:p w14:paraId="47F70072" w14:textId="77777777" w:rsidR="006153F1" w:rsidRPr="001F4209" w:rsidRDefault="006153F1" w:rsidP="00D430C9">
            <w:pPr>
              <w:pStyle w:val="Paragrafoelenco"/>
              <w:spacing w:before="120"/>
              <w:ind w:left="357"/>
              <w:rPr>
                <w:b/>
                <w:bCs/>
                <w:sz w:val="20"/>
                <w:szCs w:val="20"/>
              </w:rPr>
            </w:pPr>
            <w:r w:rsidRPr="001F4209">
              <w:rPr>
                <w:bCs/>
                <w:sz w:val="20"/>
                <w:szCs w:val="20"/>
              </w:rPr>
              <w:t xml:space="preserve">Prof. </w:t>
            </w:r>
          </w:p>
          <w:p w14:paraId="69D8FB2A" w14:textId="77777777" w:rsidR="006153F1" w:rsidRPr="001F4209" w:rsidRDefault="006153F1" w:rsidP="006153F1">
            <w:pPr>
              <w:pStyle w:val="Paragrafoelenco"/>
              <w:numPr>
                <w:ilvl w:val="0"/>
                <w:numId w:val="8"/>
              </w:numPr>
              <w:spacing w:before="120"/>
              <w:ind w:left="357" w:hanging="357"/>
              <w:rPr>
                <w:bCs/>
                <w:sz w:val="20"/>
                <w:szCs w:val="20"/>
              </w:rPr>
            </w:pPr>
            <w:r w:rsidRPr="001F4209">
              <w:rPr>
                <w:bCs/>
                <w:sz w:val="20"/>
                <w:szCs w:val="20"/>
              </w:rPr>
              <w:t xml:space="preserve">Elezioni rappresentanti di classe: </w:t>
            </w:r>
            <w:r w:rsidRPr="001F4209">
              <w:rPr>
                <w:b/>
                <w:bCs/>
                <w:sz w:val="20"/>
                <w:szCs w:val="20"/>
              </w:rPr>
              <w:t>votazioni</w:t>
            </w:r>
          </w:p>
          <w:p w14:paraId="44286DB9" w14:textId="77777777" w:rsidR="006153F1" w:rsidRPr="001F4209" w:rsidRDefault="006153F1" w:rsidP="00D430C9">
            <w:pPr>
              <w:pStyle w:val="Paragrafoelenco"/>
              <w:spacing w:before="120" w:after="40"/>
              <w:ind w:left="357"/>
              <w:rPr>
                <w:sz w:val="22"/>
                <w:szCs w:val="22"/>
              </w:rPr>
            </w:pPr>
            <w:r w:rsidRPr="001F4209">
              <w:rPr>
                <w:bCs/>
                <w:sz w:val="20"/>
                <w:szCs w:val="20"/>
              </w:rPr>
              <w:t xml:space="preserve">Prof. </w:t>
            </w:r>
          </w:p>
        </w:tc>
        <w:tc>
          <w:tcPr>
            <w:tcW w:w="602" w:type="pct"/>
            <w:tcBorders>
              <w:top w:val="single" w:sz="4" w:space="0" w:color="auto"/>
              <w:left w:val="single" w:sz="4" w:space="0" w:color="auto"/>
              <w:bottom w:val="single" w:sz="4" w:space="0" w:color="auto"/>
              <w:right w:val="single" w:sz="4" w:space="0" w:color="auto"/>
            </w:tcBorders>
          </w:tcPr>
          <w:p w14:paraId="5E062886" w14:textId="77777777" w:rsidR="006153F1" w:rsidRPr="001F4209" w:rsidRDefault="006153F1" w:rsidP="00D430C9">
            <w:pPr>
              <w:jc w:val="center"/>
              <w:rPr>
                <w:sz w:val="22"/>
                <w:szCs w:val="22"/>
              </w:rPr>
            </w:pPr>
            <w:r w:rsidRPr="001F4209">
              <w:rPr>
                <w:b/>
                <w:sz w:val="32"/>
                <w:szCs w:val="32"/>
              </w:rPr>
              <w:t>2</w:t>
            </w:r>
          </w:p>
        </w:tc>
      </w:tr>
      <w:tr w:rsidR="006153F1" w:rsidRPr="001F4209" w14:paraId="22CD4383" w14:textId="77777777" w:rsidTr="00204F0C">
        <w:trPr>
          <w:trHeight w:val="657"/>
        </w:trPr>
        <w:tc>
          <w:tcPr>
            <w:tcW w:w="439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388D70" w14:textId="77777777" w:rsidR="006153F1" w:rsidRPr="001F4209" w:rsidRDefault="006153F1" w:rsidP="001F4209">
            <w:pPr>
              <w:pStyle w:val="Paragrafoelenco"/>
              <w:keepNext/>
              <w:numPr>
                <w:ilvl w:val="0"/>
                <w:numId w:val="14"/>
              </w:numPr>
              <w:spacing w:before="60"/>
              <w:ind w:left="0" w:hanging="357"/>
              <w:outlineLvl w:val="2"/>
              <w:rPr>
                <w:rFonts w:eastAsia="Arial Unicode MS"/>
                <w:b/>
                <w:i/>
                <w:sz w:val="22"/>
                <w:szCs w:val="22"/>
              </w:rPr>
            </w:pPr>
            <w:r w:rsidRPr="001F4209">
              <w:rPr>
                <w:rFonts w:eastAsia="Arial Unicode MS"/>
                <w:b/>
                <w:i/>
                <w:sz w:val="22"/>
                <w:szCs w:val="22"/>
              </w:rPr>
              <w:t>2. CITTADINANZA DIGITALE:</w:t>
            </w:r>
            <w:r w:rsidRPr="001F4209">
              <w:rPr>
                <w:rFonts w:eastAsia="Arial Unicode MS"/>
                <w:i/>
                <w:sz w:val="22"/>
                <w:szCs w:val="22"/>
              </w:rPr>
              <w:t xml:space="preserve"> </w:t>
            </w:r>
          </w:p>
          <w:p w14:paraId="4196BE4E" w14:textId="77777777" w:rsidR="006153F1" w:rsidRPr="001F4209" w:rsidRDefault="006153F1" w:rsidP="001F4209">
            <w:pPr>
              <w:pStyle w:val="Paragrafoelenco"/>
              <w:keepNext/>
              <w:numPr>
                <w:ilvl w:val="0"/>
                <w:numId w:val="14"/>
              </w:numPr>
              <w:spacing w:before="60"/>
              <w:ind w:left="0" w:hanging="357"/>
              <w:outlineLvl w:val="2"/>
              <w:rPr>
                <w:rFonts w:eastAsia="Arial Unicode MS"/>
                <w:b/>
                <w:i/>
                <w:sz w:val="22"/>
                <w:szCs w:val="22"/>
              </w:rPr>
            </w:pPr>
            <w:r w:rsidRPr="001F4209">
              <w:rPr>
                <w:rFonts w:eastAsia="Arial Unicode MS"/>
                <w:b/>
                <w:i/>
                <w:sz w:val="22"/>
                <w:szCs w:val="22"/>
              </w:rPr>
              <w:t>introduzione all'uso</w:t>
            </w:r>
            <w:r w:rsidRPr="001F4209">
              <w:rPr>
                <w:rFonts w:eastAsia="Arial Unicode MS"/>
                <w:i/>
                <w:sz w:val="22"/>
                <w:szCs w:val="22"/>
              </w:rPr>
              <w:t xml:space="preserve"> degli strumenti (pc-</w:t>
            </w:r>
            <w:proofErr w:type="spellStart"/>
            <w:r w:rsidRPr="001F4209">
              <w:rPr>
                <w:rFonts w:eastAsia="Arial Unicode MS"/>
                <w:i/>
                <w:sz w:val="22"/>
                <w:szCs w:val="22"/>
              </w:rPr>
              <w:t>gsuite</w:t>
            </w:r>
            <w:proofErr w:type="spellEnd"/>
            <w:r w:rsidRPr="001F4209">
              <w:rPr>
                <w:rFonts w:eastAsia="Arial Unicode MS"/>
                <w:i/>
                <w:sz w:val="22"/>
                <w:szCs w:val="22"/>
              </w:rPr>
              <w:t>, ecc..)</w:t>
            </w:r>
            <w:r w:rsidRPr="001F4209">
              <w:rPr>
                <w:rFonts w:eastAsia="Arial Unicode MS"/>
                <w:b/>
                <w:i/>
                <w:sz w:val="22"/>
                <w:szCs w:val="22"/>
              </w:rPr>
              <w:t xml:space="preserve"> </w:t>
            </w:r>
            <w:r w:rsidRPr="001F4209">
              <w:rPr>
                <w:rFonts w:eastAsia="Arial Unicode MS"/>
                <w:i/>
                <w:sz w:val="22"/>
                <w:szCs w:val="22"/>
              </w:rPr>
              <w:t xml:space="preserve">e </w:t>
            </w:r>
            <w:r w:rsidRPr="001F4209">
              <w:rPr>
                <w:rFonts w:eastAsia="Arial Unicode MS"/>
                <w:b/>
                <w:i/>
                <w:sz w:val="22"/>
                <w:szCs w:val="22"/>
              </w:rPr>
              <w:t xml:space="preserve">sviluppo </w:t>
            </w:r>
            <w:r w:rsidRPr="001F4209">
              <w:rPr>
                <w:rFonts w:eastAsia="Arial Unicode MS"/>
                <w:i/>
                <w:sz w:val="22"/>
                <w:szCs w:val="22"/>
              </w:rPr>
              <w:t>delle competenze digitali</w:t>
            </w:r>
          </w:p>
        </w:tc>
        <w:tc>
          <w:tcPr>
            <w:tcW w:w="6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0F8E27" w14:textId="77777777" w:rsidR="006153F1" w:rsidRPr="001F4209" w:rsidRDefault="006153F1" w:rsidP="00D430C9">
            <w:pPr>
              <w:keepNext/>
              <w:jc w:val="center"/>
              <w:outlineLvl w:val="2"/>
              <w:rPr>
                <w:rFonts w:eastAsia="Arial Unicode MS"/>
                <w:b/>
                <w:i/>
                <w:sz w:val="22"/>
                <w:szCs w:val="22"/>
              </w:rPr>
            </w:pPr>
            <w:r w:rsidRPr="001F4209">
              <w:rPr>
                <w:rFonts w:eastAsia="Arial Unicode MS"/>
                <w:b/>
                <w:i/>
                <w:sz w:val="22"/>
                <w:szCs w:val="22"/>
              </w:rPr>
              <w:t>N °ore</w:t>
            </w:r>
          </w:p>
        </w:tc>
      </w:tr>
      <w:tr w:rsidR="006153F1" w:rsidRPr="001F4209" w14:paraId="0801E79A" w14:textId="77777777" w:rsidTr="00204F0C">
        <w:trPr>
          <w:trHeight w:val="4868"/>
        </w:trPr>
        <w:tc>
          <w:tcPr>
            <w:tcW w:w="1611" w:type="pct"/>
            <w:tcBorders>
              <w:top w:val="single" w:sz="4" w:space="0" w:color="auto"/>
              <w:left w:val="single" w:sz="4" w:space="0" w:color="auto"/>
              <w:right w:val="single" w:sz="4" w:space="0" w:color="auto"/>
            </w:tcBorders>
          </w:tcPr>
          <w:p w14:paraId="37A3CE29" w14:textId="77777777" w:rsidR="006153F1" w:rsidRPr="001F4209" w:rsidRDefault="006153F1" w:rsidP="006153F1">
            <w:pPr>
              <w:pStyle w:val="Paragrafoelenco"/>
              <w:keepNext/>
              <w:numPr>
                <w:ilvl w:val="0"/>
                <w:numId w:val="10"/>
              </w:numPr>
              <w:spacing w:before="120"/>
              <w:ind w:left="357" w:hanging="357"/>
              <w:outlineLvl w:val="5"/>
              <w:rPr>
                <w:rFonts w:eastAsia="Arial Unicode MS"/>
                <w:sz w:val="20"/>
                <w:szCs w:val="20"/>
              </w:rPr>
            </w:pPr>
            <w:r w:rsidRPr="001F4209">
              <w:rPr>
                <w:rFonts w:eastAsia="Arial Unicode MS"/>
                <w:sz w:val="22"/>
                <w:szCs w:val="22"/>
              </w:rPr>
              <w:t xml:space="preserve">Creare e gestire l’identità digitale </w:t>
            </w:r>
          </w:p>
          <w:p w14:paraId="2228BF02" w14:textId="77777777" w:rsidR="006153F1" w:rsidRPr="001F4209" w:rsidRDefault="006153F1" w:rsidP="006153F1">
            <w:pPr>
              <w:pStyle w:val="Paragrafoelenco"/>
              <w:keepNext/>
              <w:numPr>
                <w:ilvl w:val="0"/>
                <w:numId w:val="10"/>
              </w:numPr>
              <w:spacing w:before="120"/>
              <w:ind w:left="357" w:hanging="357"/>
              <w:outlineLvl w:val="5"/>
              <w:rPr>
                <w:rFonts w:eastAsia="Arial Unicode MS"/>
                <w:sz w:val="20"/>
                <w:szCs w:val="20"/>
              </w:rPr>
            </w:pPr>
            <w:r w:rsidRPr="001F4209">
              <w:rPr>
                <w:rFonts w:eastAsia="Arial Unicode MS"/>
                <w:sz w:val="22"/>
                <w:szCs w:val="22"/>
              </w:rPr>
              <w:t>Essere in grado di proteggere la propria reputazione</w:t>
            </w:r>
          </w:p>
          <w:p w14:paraId="1034677A" w14:textId="77777777" w:rsidR="006153F1" w:rsidRPr="001F4209" w:rsidRDefault="006153F1" w:rsidP="006153F1">
            <w:pPr>
              <w:pStyle w:val="Paragrafoelenco"/>
              <w:keepNext/>
              <w:numPr>
                <w:ilvl w:val="0"/>
                <w:numId w:val="10"/>
              </w:numPr>
              <w:spacing w:before="120"/>
              <w:ind w:left="357" w:hanging="357"/>
              <w:outlineLvl w:val="5"/>
              <w:rPr>
                <w:rFonts w:eastAsia="Arial Unicode MS"/>
                <w:sz w:val="20"/>
                <w:szCs w:val="20"/>
              </w:rPr>
            </w:pPr>
            <w:r w:rsidRPr="001F4209">
              <w:rPr>
                <w:rFonts w:eastAsia="Arial Unicode MS"/>
                <w:sz w:val="22"/>
                <w:szCs w:val="22"/>
              </w:rPr>
              <w:t>Gestire e tutelare i dati che si producono attraverso diversi strumenti digitali, ambienti e servizi</w:t>
            </w:r>
          </w:p>
          <w:p w14:paraId="45726C31" w14:textId="77777777" w:rsidR="006153F1" w:rsidRPr="001F4209" w:rsidRDefault="006153F1" w:rsidP="006153F1">
            <w:pPr>
              <w:pStyle w:val="Paragrafoelenco"/>
              <w:keepNext/>
              <w:numPr>
                <w:ilvl w:val="0"/>
                <w:numId w:val="10"/>
              </w:numPr>
              <w:spacing w:before="120"/>
              <w:ind w:left="357" w:hanging="357"/>
              <w:outlineLvl w:val="5"/>
              <w:rPr>
                <w:rFonts w:eastAsia="Arial Unicode MS"/>
                <w:sz w:val="20"/>
                <w:szCs w:val="20"/>
              </w:rPr>
            </w:pPr>
            <w:r w:rsidRPr="001F4209">
              <w:rPr>
                <w:rFonts w:eastAsia="Arial Unicode MS"/>
                <w:sz w:val="22"/>
                <w:szCs w:val="22"/>
              </w:rPr>
              <w:t>Rispettare i dati e le identità altrui</w:t>
            </w:r>
          </w:p>
          <w:p w14:paraId="51AD6878" w14:textId="77777777" w:rsidR="006153F1" w:rsidRPr="001F4209" w:rsidRDefault="006153F1" w:rsidP="006153F1">
            <w:pPr>
              <w:pStyle w:val="Paragrafoelenco"/>
              <w:keepNext/>
              <w:numPr>
                <w:ilvl w:val="0"/>
                <w:numId w:val="10"/>
              </w:numPr>
              <w:spacing w:before="120"/>
              <w:ind w:left="357" w:hanging="357"/>
              <w:outlineLvl w:val="5"/>
              <w:rPr>
                <w:rFonts w:eastAsia="Arial Unicode MS"/>
                <w:sz w:val="20"/>
                <w:szCs w:val="20"/>
              </w:rPr>
            </w:pPr>
            <w:r w:rsidRPr="001F4209">
              <w:rPr>
                <w:rFonts w:eastAsia="Arial Unicode MS"/>
                <w:sz w:val="22"/>
                <w:szCs w:val="22"/>
              </w:rPr>
              <w:t xml:space="preserve">Utilizzare e condividere informazioni personali identificabili proteggendo se stessi e gli </w:t>
            </w:r>
            <w:proofErr w:type="gramStart"/>
            <w:r w:rsidRPr="001F4209">
              <w:rPr>
                <w:rFonts w:eastAsia="Arial Unicode MS"/>
                <w:sz w:val="22"/>
                <w:szCs w:val="22"/>
              </w:rPr>
              <w:t>altri</w:t>
            </w:r>
            <w:proofErr w:type="gramEnd"/>
            <w:r w:rsidRPr="001F4209">
              <w:rPr>
                <w:rFonts w:eastAsia="Arial Unicode MS"/>
                <w:sz w:val="22"/>
                <w:szCs w:val="22"/>
              </w:rPr>
              <w:t xml:space="preserve"> </w:t>
            </w:r>
          </w:p>
          <w:p w14:paraId="048DA72D" w14:textId="77777777" w:rsidR="006153F1" w:rsidRPr="001F4209" w:rsidRDefault="006153F1" w:rsidP="006153F1">
            <w:pPr>
              <w:pStyle w:val="Paragrafoelenco"/>
              <w:keepNext/>
              <w:numPr>
                <w:ilvl w:val="0"/>
                <w:numId w:val="10"/>
              </w:numPr>
              <w:spacing w:before="120"/>
              <w:ind w:left="357" w:hanging="357"/>
              <w:outlineLvl w:val="5"/>
              <w:rPr>
                <w:rFonts w:eastAsia="Arial Unicode MS"/>
                <w:sz w:val="20"/>
                <w:szCs w:val="20"/>
              </w:rPr>
            </w:pPr>
            <w:r w:rsidRPr="001F4209">
              <w:rPr>
                <w:rFonts w:eastAsia="Arial Unicode MS"/>
                <w:sz w:val="22"/>
                <w:szCs w:val="22"/>
              </w:rPr>
              <w:t xml:space="preserve">Approfondimento di MS Word </w:t>
            </w:r>
            <w:proofErr w:type="gramStart"/>
            <w:r w:rsidRPr="001F4209">
              <w:rPr>
                <w:rFonts w:eastAsia="Arial Unicode MS"/>
                <w:sz w:val="22"/>
                <w:szCs w:val="22"/>
              </w:rPr>
              <w:t>ed</w:t>
            </w:r>
            <w:proofErr w:type="gramEnd"/>
            <w:r w:rsidRPr="001F4209">
              <w:rPr>
                <w:rFonts w:eastAsia="Arial Unicode MS"/>
                <w:sz w:val="22"/>
                <w:szCs w:val="22"/>
              </w:rPr>
              <w:t xml:space="preserve"> MS Excel</w:t>
            </w:r>
          </w:p>
        </w:tc>
        <w:tc>
          <w:tcPr>
            <w:tcW w:w="2787" w:type="pct"/>
            <w:tcBorders>
              <w:top w:val="single" w:sz="4" w:space="0" w:color="auto"/>
              <w:left w:val="single" w:sz="4" w:space="0" w:color="auto"/>
              <w:right w:val="single" w:sz="4" w:space="0" w:color="auto"/>
            </w:tcBorders>
          </w:tcPr>
          <w:p w14:paraId="49532C2F" w14:textId="77777777" w:rsidR="006153F1" w:rsidRPr="001F4209" w:rsidRDefault="006153F1" w:rsidP="00D430C9">
            <w:pPr>
              <w:spacing w:before="120"/>
              <w:rPr>
                <w:b/>
                <w:i/>
                <w:sz w:val="22"/>
                <w:szCs w:val="22"/>
              </w:rPr>
            </w:pPr>
            <w:r w:rsidRPr="001F4209">
              <w:rPr>
                <w:b/>
                <w:i/>
                <w:sz w:val="22"/>
                <w:szCs w:val="22"/>
              </w:rPr>
              <w:t>Attività/Nominativi dei docenti:</w:t>
            </w:r>
          </w:p>
          <w:p w14:paraId="16D2E1D1" w14:textId="77777777" w:rsidR="006153F1" w:rsidRPr="001F4209" w:rsidRDefault="006153F1" w:rsidP="00D430C9">
            <w:pPr>
              <w:pStyle w:val="Paragrafoelenco"/>
              <w:spacing w:after="40"/>
              <w:ind w:left="357"/>
              <w:jc w:val="both"/>
              <w:rPr>
                <w:b/>
                <w:i/>
                <w:sz w:val="20"/>
                <w:szCs w:val="20"/>
              </w:rPr>
            </w:pPr>
          </w:p>
          <w:p w14:paraId="332DC121" w14:textId="77777777" w:rsidR="006153F1" w:rsidRPr="001F4209" w:rsidRDefault="006153F1" w:rsidP="00D430C9">
            <w:pPr>
              <w:pStyle w:val="Paragrafoelenco"/>
              <w:spacing w:after="40"/>
              <w:ind w:left="357"/>
              <w:jc w:val="both"/>
              <w:rPr>
                <w:b/>
                <w:i/>
                <w:sz w:val="20"/>
                <w:szCs w:val="20"/>
              </w:rPr>
            </w:pPr>
          </w:p>
          <w:p w14:paraId="7D56DD49" w14:textId="77777777" w:rsidR="006153F1" w:rsidRPr="001F4209" w:rsidRDefault="006153F1" w:rsidP="00D430C9">
            <w:pPr>
              <w:pStyle w:val="Paragrafoelenco"/>
              <w:spacing w:after="40"/>
              <w:ind w:left="357"/>
              <w:jc w:val="both"/>
              <w:rPr>
                <w:b/>
                <w:i/>
                <w:sz w:val="20"/>
                <w:szCs w:val="20"/>
              </w:rPr>
            </w:pPr>
          </w:p>
          <w:p w14:paraId="0874329B" w14:textId="77777777" w:rsidR="006153F1" w:rsidRPr="001F4209" w:rsidRDefault="006153F1" w:rsidP="00D430C9">
            <w:pPr>
              <w:pStyle w:val="Paragrafoelenco"/>
              <w:spacing w:after="40"/>
              <w:ind w:left="357"/>
              <w:jc w:val="both"/>
              <w:rPr>
                <w:b/>
                <w:i/>
                <w:sz w:val="20"/>
                <w:szCs w:val="20"/>
              </w:rPr>
            </w:pPr>
          </w:p>
          <w:p w14:paraId="6CC62C2A" w14:textId="77777777" w:rsidR="006153F1" w:rsidRPr="001F4209" w:rsidRDefault="006153F1" w:rsidP="00D430C9">
            <w:pPr>
              <w:pStyle w:val="Paragrafoelenco"/>
              <w:spacing w:after="40"/>
              <w:ind w:left="357"/>
              <w:jc w:val="both"/>
              <w:rPr>
                <w:b/>
                <w:i/>
                <w:sz w:val="20"/>
                <w:szCs w:val="20"/>
              </w:rPr>
            </w:pPr>
          </w:p>
          <w:p w14:paraId="09992885" w14:textId="77777777" w:rsidR="006153F1" w:rsidRPr="001F4209" w:rsidRDefault="006153F1" w:rsidP="00D430C9">
            <w:pPr>
              <w:pStyle w:val="Paragrafoelenco"/>
              <w:spacing w:after="40"/>
              <w:ind w:left="357"/>
              <w:jc w:val="both"/>
              <w:rPr>
                <w:b/>
                <w:i/>
                <w:sz w:val="20"/>
                <w:szCs w:val="20"/>
              </w:rPr>
            </w:pPr>
          </w:p>
          <w:p w14:paraId="53B42119" w14:textId="77777777" w:rsidR="006153F1" w:rsidRPr="001F4209" w:rsidRDefault="006153F1" w:rsidP="00D430C9">
            <w:pPr>
              <w:pStyle w:val="Paragrafoelenco"/>
              <w:spacing w:after="40"/>
              <w:ind w:left="357"/>
              <w:jc w:val="both"/>
              <w:rPr>
                <w:b/>
                <w:i/>
                <w:sz w:val="20"/>
                <w:szCs w:val="20"/>
              </w:rPr>
            </w:pPr>
          </w:p>
          <w:p w14:paraId="4066B16C" w14:textId="77777777" w:rsidR="006153F1" w:rsidRPr="001F4209" w:rsidRDefault="006153F1" w:rsidP="00D430C9">
            <w:pPr>
              <w:pStyle w:val="Paragrafoelenco"/>
              <w:spacing w:after="40"/>
              <w:ind w:left="357"/>
              <w:jc w:val="both"/>
              <w:rPr>
                <w:b/>
                <w:i/>
                <w:sz w:val="20"/>
                <w:szCs w:val="20"/>
              </w:rPr>
            </w:pPr>
          </w:p>
          <w:p w14:paraId="3EB140F2" w14:textId="77777777" w:rsidR="006153F1" w:rsidRPr="001F4209" w:rsidRDefault="006153F1" w:rsidP="00D430C9">
            <w:pPr>
              <w:pStyle w:val="Paragrafoelenco"/>
              <w:spacing w:after="40"/>
              <w:ind w:left="357"/>
              <w:jc w:val="both"/>
              <w:rPr>
                <w:b/>
                <w:i/>
                <w:sz w:val="20"/>
                <w:szCs w:val="20"/>
              </w:rPr>
            </w:pPr>
          </w:p>
          <w:p w14:paraId="31154D0C" w14:textId="77777777" w:rsidR="006153F1" w:rsidRPr="001F4209" w:rsidRDefault="006153F1" w:rsidP="00D430C9">
            <w:pPr>
              <w:pStyle w:val="Paragrafoelenco"/>
              <w:spacing w:after="40"/>
              <w:ind w:left="357"/>
              <w:jc w:val="both"/>
              <w:rPr>
                <w:b/>
                <w:i/>
                <w:sz w:val="20"/>
                <w:szCs w:val="20"/>
              </w:rPr>
            </w:pPr>
          </w:p>
          <w:p w14:paraId="193983A1" w14:textId="77777777" w:rsidR="006153F1" w:rsidRPr="001F4209" w:rsidRDefault="006153F1" w:rsidP="00D430C9">
            <w:pPr>
              <w:pStyle w:val="Paragrafoelenco"/>
              <w:spacing w:after="40"/>
              <w:ind w:left="357"/>
              <w:jc w:val="both"/>
              <w:rPr>
                <w:b/>
                <w:i/>
                <w:sz w:val="20"/>
                <w:szCs w:val="20"/>
              </w:rPr>
            </w:pPr>
          </w:p>
          <w:p w14:paraId="4E7B68CA" w14:textId="77777777" w:rsidR="006153F1" w:rsidRPr="001F4209" w:rsidRDefault="006153F1" w:rsidP="00D430C9">
            <w:pPr>
              <w:pStyle w:val="Paragrafoelenco"/>
              <w:spacing w:after="40"/>
              <w:ind w:left="357"/>
              <w:jc w:val="both"/>
              <w:rPr>
                <w:b/>
                <w:i/>
                <w:sz w:val="20"/>
                <w:szCs w:val="20"/>
              </w:rPr>
            </w:pPr>
          </w:p>
          <w:p w14:paraId="6F6FFB26" w14:textId="77777777" w:rsidR="006153F1" w:rsidRPr="001F4209" w:rsidRDefault="006153F1" w:rsidP="00D430C9">
            <w:pPr>
              <w:pStyle w:val="Paragrafoelenco"/>
              <w:spacing w:after="40"/>
              <w:ind w:left="357"/>
              <w:jc w:val="both"/>
              <w:rPr>
                <w:b/>
                <w:i/>
                <w:sz w:val="20"/>
                <w:szCs w:val="20"/>
              </w:rPr>
            </w:pPr>
          </w:p>
          <w:p w14:paraId="3602E4FB" w14:textId="77777777" w:rsidR="006153F1" w:rsidRPr="001F4209" w:rsidRDefault="006153F1" w:rsidP="00D430C9">
            <w:pPr>
              <w:pStyle w:val="Paragrafoelenco"/>
              <w:spacing w:after="40"/>
              <w:ind w:left="357"/>
              <w:jc w:val="both"/>
              <w:rPr>
                <w:b/>
                <w:i/>
                <w:sz w:val="20"/>
                <w:szCs w:val="20"/>
              </w:rPr>
            </w:pPr>
          </w:p>
          <w:p w14:paraId="2817348C" w14:textId="77777777" w:rsidR="006153F1" w:rsidRPr="001F4209" w:rsidRDefault="006153F1" w:rsidP="00D430C9">
            <w:pPr>
              <w:pStyle w:val="Paragrafoelenco"/>
              <w:spacing w:after="40"/>
              <w:ind w:left="357"/>
              <w:jc w:val="both"/>
              <w:rPr>
                <w:b/>
                <w:i/>
                <w:sz w:val="20"/>
                <w:szCs w:val="20"/>
              </w:rPr>
            </w:pPr>
          </w:p>
          <w:p w14:paraId="1D479DA7" w14:textId="77777777" w:rsidR="006153F1" w:rsidRPr="001F4209" w:rsidRDefault="006153F1" w:rsidP="00D430C9">
            <w:pPr>
              <w:pStyle w:val="Paragrafoelenco"/>
              <w:spacing w:after="40"/>
              <w:ind w:left="357"/>
              <w:jc w:val="both"/>
              <w:rPr>
                <w:b/>
                <w:i/>
                <w:sz w:val="20"/>
                <w:szCs w:val="20"/>
              </w:rPr>
            </w:pPr>
          </w:p>
          <w:p w14:paraId="5F77CB62" w14:textId="77777777" w:rsidR="006153F1" w:rsidRPr="001F4209" w:rsidRDefault="006153F1" w:rsidP="00D430C9">
            <w:pPr>
              <w:pStyle w:val="Paragrafoelenco"/>
              <w:spacing w:after="40"/>
              <w:ind w:left="357"/>
              <w:jc w:val="both"/>
              <w:rPr>
                <w:b/>
                <w:i/>
                <w:sz w:val="20"/>
                <w:szCs w:val="20"/>
              </w:rPr>
            </w:pPr>
          </w:p>
          <w:p w14:paraId="11C265E4" w14:textId="77777777" w:rsidR="006153F1" w:rsidRPr="001F4209" w:rsidRDefault="006153F1" w:rsidP="00D430C9">
            <w:pPr>
              <w:pStyle w:val="Paragrafoelenco"/>
              <w:spacing w:after="40"/>
              <w:ind w:left="357"/>
              <w:jc w:val="both"/>
              <w:rPr>
                <w:b/>
                <w:i/>
                <w:sz w:val="20"/>
                <w:szCs w:val="20"/>
              </w:rPr>
            </w:pPr>
          </w:p>
          <w:p w14:paraId="69CB95E5" w14:textId="77777777" w:rsidR="006153F1" w:rsidRPr="001F4209" w:rsidRDefault="006153F1" w:rsidP="00D430C9">
            <w:pPr>
              <w:pStyle w:val="Paragrafoelenco"/>
              <w:spacing w:after="40"/>
              <w:ind w:left="357"/>
              <w:jc w:val="both"/>
              <w:rPr>
                <w:b/>
                <w:i/>
                <w:sz w:val="20"/>
                <w:szCs w:val="20"/>
              </w:rPr>
            </w:pPr>
          </w:p>
          <w:p w14:paraId="424269A1" w14:textId="77777777" w:rsidR="006153F1" w:rsidRPr="001F4209" w:rsidRDefault="006153F1" w:rsidP="00D430C9">
            <w:pPr>
              <w:pStyle w:val="Paragrafoelenco"/>
              <w:spacing w:after="40"/>
              <w:ind w:left="357"/>
              <w:jc w:val="both"/>
              <w:rPr>
                <w:b/>
                <w:i/>
                <w:sz w:val="20"/>
                <w:szCs w:val="20"/>
              </w:rPr>
            </w:pPr>
          </w:p>
          <w:p w14:paraId="08DB0D80" w14:textId="77777777" w:rsidR="006153F1" w:rsidRPr="001F4209" w:rsidRDefault="006153F1" w:rsidP="00D430C9">
            <w:pPr>
              <w:pStyle w:val="Paragrafoelenco"/>
              <w:spacing w:after="40"/>
              <w:ind w:left="357"/>
              <w:jc w:val="both"/>
              <w:rPr>
                <w:b/>
                <w:i/>
                <w:sz w:val="20"/>
                <w:szCs w:val="20"/>
              </w:rPr>
            </w:pPr>
          </w:p>
          <w:p w14:paraId="56A189F7" w14:textId="77777777" w:rsidR="006153F1" w:rsidRPr="001F4209" w:rsidRDefault="006153F1" w:rsidP="00D430C9">
            <w:pPr>
              <w:pStyle w:val="Paragrafoelenco"/>
              <w:spacing w:after="40"/>
              <w:ind w:left="357"/>
              <w:jc w:val="both"/>
              <w:rPr>
                <w:b/>
                <w:i/>
                <w:sz w:val="20"/>
                <w:szCs w:val="20"/>
              </w:rPr>
            </w:pPr>
          </w:p>
          <w:p w14:paraId="0E36B7DA" w14:textId="77777777" w:rsidR="006153F1" w:rsidRPr="001F4209" w:rsidRDefault="006153F1" w:rsidP="00D430C9">
            <w:pPr>
              <w:pStyle w:val="Paragrafoelenco"/>
              <w:spacing w:after="40"/>
              <w:ind w:left="357"/>
              <w:jc w:val="both"/>
              <w:rPr>
                <w:b/>
                <w:i/>
                <w:sz w:val="20"/>
                <w:szCs w:val="20"/>
              </w:rPr>
            </w:pPr>
          </w:p>
          <w:p w14:paraId="6437E7FB" w14:textId="77777777" w:rsidR="006153F1" w:rsidRPr="001F4209" w:rsidRDefault="006153F1" w:rsidP="00D430C9">
            <w:pPr>
              <w:pStyle w:val="Paragrafoelenco"/>
              <w:spacing w:after="40"/>
              <w:ind w:left="357"/>
              <w:jc w:val="both"/>
              <w:rPr>
                <w:b/>
                <w:i/>
                <w:sz w:val="20"/>
                <w:szCs w:val="20"/>
              </w:rPr>
            </w:pPr>
          </w:p>
          <w:p w14:paraId="4FCB7474" w14:textId="77777777" w:rsidR="006153F1" w:rsidRPr="001F4209" w:rsidRDefault="006153F1" w:rsidP="00D430C9">
            <w:pPr>
              <w:pStyle w:val="Paragrafoelenco"/>
              <w:spacing w:after="40"/>
              <w:ind w:left="357"/>
              <w:jc w:val="both"/>
              <w:rPr>
                <w:b/>
                <w:i/>
                <w:sz w:val="20"/>
                <w:szCs w:val="20"/>
              </w:rPr>
            </w:pPr>
          </w:p>
          <w:p w14:paraId="4B3F7209" w14:textId="77777777" w:rsidR="006153F1" w:rsidRPr="001F4209" w:rsidRDefault="006153F1" w:rsidP="00D430C9">
            <w:pPr>
              <w:pStyle w:val="Paragrafoelenco"/>
              <w:spacing w:after="40"/>
              <w:ind w:left="357"/>
              <w:jc w:val="both"/>
              <w:rPr>
                <w:b/>
                <w:i/>
                <w:sz w:val="20"/>
                <w:szCs w:val="20"/>
              </w:rPr>
            </w:pPr>
          </w:p>
        </w:tc>
        <w:tc>
          <w:tcPr>
            <w:tcW w:w="602" w:type="pct"/>
            <w:tcBorders>
              <w:top w:val="single" w:sz="4" w:space="0" w:color="auto"/>
              <w:left w:val="single" w:sz="4" w:space="0" w:color="auto"/>
              <w:right w:val="single" w:sz="4" w:space="0" w:color="auto"/>
            </w:tcBorders>
          </w:tcPr>
          <w:p w14:paraId="5C06B2B0" w14:textId="77777777" w:rsidR="006153F1" w:rsidRPr="001F4209" w:rsidRDefault="006153F1" w:rsidP="00D430C9">
            <w:pPr>
              <w:spacing w:before="120"/>
              <w:jc w:val="center"/>
              <w:rPr>
                <w:rFonts w:eastAsia="Calibri"/>
                <w:sz w:val="22"/>
                <w:szCs w:val="22"/>
                <w:lang w:eastAsia="en-US"/>
              </w:rPr>
            </w:pPr>
            <w:r w:rsidRPr="001F4209">
              <w:rPr>
                <w:b/>
                <w:sz w:val="32"/>
                <w:szCs w:val="32"/>
              </w:rPr>
              <w:lastRenderedPageBreak/>
              <w:t>8</w:t>
            </w:r>
          </w:p>
        </w:tc>
      </w:tr>
      <w:tr w:rsidR="006153F1" w:rsidRPr="001F4209" w14:paraId="316320D4" w14:textId="77777777" w:rsidTr="00204F0C">
        <w:trPr>
          <w:trHeight w:val="561"/>
        </w:trPr>
        <w:tc>
          <w:tcPr>
            <w:tcW w:w="4398" w:type="pct"/>
            <w:gridSpan w:val="2"/>
            <w:tcBorders>
              <w:left w:val="single" w:sz="4" w:space="0" w:color="auto"/>
              <w:right w:val="single" w:sz="4" w:space="0" w:color="auto"/>
            </w:tcBorders>
            <w:shd w:val="clear" w:color="auto" w:fill="D9D9D9" w:themeFill="background1" w:themeFillShade="D9"/>
            <w:vAlign w:val="center"/>
          </w:tcPr>
          <w:p w14:paraId="4C1EB45E" w14:textId="77777777" w:rsidR="006153F1" w:rsidRPr="001F4209" w:rsidRDefault="006153F1" w:rsidP="00D430C9">
            <w:pPr>
              <w:keepNext/>
              <w:spacing w:before="60"/>
              <w:outlineLvl w:val="5"/>
              <w:rPr>
                <w:b/>
                <w:i/>
                <w:sz w:val="22"/>
                <w:szCs w:val="22"/>
              </w:rPr>
            </w:pPr>
            <w:r w:rsidRPr="001F4209">
              <w:rPr>
                <w:rFonts w:eastAsia="Arial Unicode MS"/>
                <w:b/>
                <w:i/>
                <w:sz w:val="22"/>
                <w:szCs w:val="22"/>
              </w:rPr>
              <w:lastRenderedPageBreak/>
              <w:t>3. INCONTRI SU TEMATICHE GIURIDICHE</w:t>
            </w:r>
          </w:p>
        </w:tc>
        <w:tc>
          <w:tcPr>
            <w:tcW w:w="602" w:type="pct"/>
            <w:tcBorders>
              <w:left w:val="single" w:sz="4" w:space="0" w:color="auto"/>
              <w:right w:val="single" w:sz="4" w:space="0" w:color="auto"/>
            </w:tcBorders>
            <w:shd w:val="clear" w:color="auto" w:fill="D9D9D9" w:themeFill="background1" w:themeFillShade="D9"/>
            <w:vAlign w:val="center"/>
          </w:tcPr>
          <w:p w14:paraId="50FA678B" w14:textId="77777777" w:rsidR="006153F1" w:rsidRPr="001F4209" w:rsidRDefault="006153F1" w:rsidP="00D430C9">
            <w:pPr>
              <w:jc w:val="center"/>
              <w:rPr>
                <w:sz w:val="22"/>
                <w:szCs w:val="22"/>
              </w:rPr>
            </w:pPr>
            <w:r w:rsidRPr="001F4209">
              <w:rPr>
                <w:rFonts w:eastAsia="Arial Unicode MS"/>
                <w:b/>
                <w:i/>
                <w:sz w:val="22"/>
                <w:szCs w:val="22"/>
              </w:rPr>
              <w:t>N° ore</w:t>
            </w:r>
          </w:p>
        </w:tc>
      </w:tr>
      <w:tr w:rsidR="006153F1" w:rsidRPr="001F4209" w14:paraId="1C6C854C" w14:textId="77777777" w:rsidTr="00204F0C">
        <w:trPr>
          <w:trHeight w:val="2280"/>
        </w:trPr>
        <w:tc>
          <w:tcPr>
            <w:tcW w:w="1611" w:type="pct"/>
            <w:tcBorders>
              <w:left w:val="single" w:sz="4" w:space="0" w:color="auto"/>
              <w:right w:val="single" w:sz="4" w:space="0" w:color="auto"/>
            </w:tcBorders>
          </w:tcPr>
          <w:p w14:paraId="42EF3CFB" w14:textId="77777777" w:rsidR="006153F1" w:rsidRPr="001F4209" w:rsidRDefault="006153F1" w:rsidP="006153F1">
            <w:pPr>
              <w:pStyle w:val="Paragrafoelenco"/>
              <w:keepNext/>
              <w:numPr>
                <w:ilvl w:val="0"/>
                <w:numId w:val="10"/>
              </w:numPr>
              <w:spacing w:before="120"/>
              <w:ind w:left="357" w:hanging="357"/>
              <w:outlineLvl w:val="5"/>
              <w:rPr>
                <w:rFonts w:eastAsia="Arial Unicode MS"/>
                <w:sz w:val="22"/>
                <w:szCs w:val="22"/>
              </w:rPr>
            </w:pPr>
            <w:r w:rsidRPr="001F4209">
              <w:rPr>
                <w:rFonts w:eastAsia="Arial Unicode MS"/>
                <w:sz w:val="22"/>
                <w:szCs w:val="22"/>
              </w:rPr>
              <w:t>Stato di diritto e analisi dei principali diritti e doveri dei cittadini</w:t>
            </w:r>
          </w:p>
          <w:p w14:paraId="6F034C76" w14:textId="77777777" w:rsidR="006153F1" w:rsidRPr="001F4209" w:rsidRDefault="006153F1" w:rsidP="006153F1">
            <w:pPr>
              <w:pStyle w:val="Paragrafoelenco"/>
              <w:keepNext/>
              <w:numPr>
                <w:ilvl w:val="0"/>
                <w:numId w:val="10"/>
              </w:numPr>
              <w:spacing w:before="120"/>
              <w:ind w:left="357" w:hanging="357"/>
              <w:outlineLvl w:val="5"/>
              <w:rPr>
                <w:rFonts w:eastAsia="Arial Unicode MS"/>
                <w:sz w:val="22"/>
                <w:szCs w:val="22"/>
              </w:rPr>
            </w:pPr>
            <w:r w:rsidRPr="001F4209">
              <w:rPr>
                <w:rFonts w:eastAsia="Arial Unicode MS"/>
                <w:sz w:val="22"/>
                <w:szCs w:val="22"/>
              </w:rPr>
              <w:t>Organizzazioni internazionali e ONU</w:t>
            </w:r>
          </w:p>
          <w:p w14:paraId="6C993E8E" w14:textId="77777777" w:rsidR="006153F1" w:rsidRPr="001F4209" w:rsidRDefault="006153F1" w:rsidP="006153F1">
            <w:pPr>
              <w:pStyle w:val="Paragrafoelenco"/>
              <w:keepNext/>
              <w:numPr>
                <w:ilvl w:val="0"/>
                <w:numId w:val="10"/>
              </w:numPr>
              <w:spacing w:before="120"/>
              <w:ind w:left="357" w:hanging="357"/>
              <w:outlineLvl w:val="5"/>
              <w:rPr>
                <w:rFonts w:eastAsia="Arial Unicode MS"/>
                <w:sz w:val="22"/>
                <w:szCs w:val="22"/>
              </w:rPr>
            </w:pPr>
            <w:r w:rsidRPr="001F4209">
              <w:rPr>
                <w:rFonts w:eastAsia="Arial Unicode MS"/>
                <w:sz w:val="22"/>
                <w:szCs w:val="22"/>
              </w:rPr>
              <w:t>Ripudio della guerra</w:t>
            </w:r>
          </w:p>
          <w:p w14:paraId="4E01B8CF" w14:textId="77777777" w:rsidR="006153F1" w:rsidRPr="001F4209" w:rsidRDefault="006153F1" w:rsidP="006153F1">
            <w:pPr>
              <w:pStyle w:val="Paragrafoelenco"/>
              <w:keepNext/>
              <w:numPr>
                <w:ilvl w:val="0"/>
                <w:numId w:val="10"/>
              </w:numPr>
              <w:spacing w:before="120"/>
              <w:ind w:left="357" w:hanging="357"/>
              <w:outlineLvl w:val="5"/>
              <w:rPr>
                <w:rFonts w:eastAsia="Arial Unicode MS"/>
                <w:sz w:val="22"/>
                <w:szCs w:val="22"/>
              </w:rPr>
            </w:pPr>
            <w:r w:rsidRPr="001F4209">
              <w:rPr>
                <w:rFonts w:eastAsia="Arial Unicode MS"/>
                <w:sz w:val="22"/>
                <w:szCs w:val="22"/>
              </w:rPr>
              <w:t xml:space="preserve">Unione Europea </w:t>
            </w:r>
          </w:p>
          <w:p w14:paraId="331BB458" w14:textId="77777777" w:rsidR="006153F1" w:rsidRPr="001F4209" w:rsidRDefault="006153F1" w:rsidP="006153F1">
            <w:pPr>
              <w:pStyle w:val="Paragrafoelenco"/>
              <w:keepNext/>
              <w:numPr>
                <w:ilvl w:val="0"/>
                <w:numId w:val="10"/>
              </w:numPr>
              <w:spacing w:before="120"/>
              <w:ind w:left="357" w:hanging="357"/>
              <w:outlineLvl w:val="5"/>
              <w:rPr>
                <w:rFonts w:eastAsia="Arial Unicode MS"/>
                <w:b/>
                <w:sz w:val="20"/>
                <w:szCs w:val="20"/>
                <w:u w:val="single"/>
              </w:rPr>
            </w:pPr>
            <w:r w:rsidRPr="001F4209">
              <w:rPr>
                <w:rFonts w:eastAsia="Arial Unicode MS"/>
                <w:sz w:val="22"/>
                <w:szCs w:val="22"/>
              </w:rPr>
              <w:t>Tutela dei diritti umani</w:t>
            </w:r>
          </w:p>
        </w:tc>
        <w:tc>
          <w:tcPr>
            <w:tcW w:w="2787" w:type="pct"/>
            <w:tcBorders>
              <w:top w:val="single" w:sz="4" w:space="0" w:color="auto"/>
              <w:left w:val="single" w:sz="4" w:space="0" w:color="auto"/>
              <w:right w:val="single" w:sz="4" w:space="0" w:color="auto"/>
            </w:tcBorders>
          </w:tcPr>
          <w:p w14:paraId="0781FA38" w14:textId="77777777" w:rsidR="00833ECD" w:rsidRPr="001F4209" w:rsidRDefault="00833ECD" w:rsidP="00833ECD">
            <w:pPr>
              <w:spacing w:before="120"/>
              <w:rPr>
                <w:b/>
                <w:i/>
                <w:sz w:val="22"/>
                <w:szCs w:val="22"/>
              </w:rPr>
            </w:pPr>
            <w:r w:rsidRPr="001F4209">
              <w:rPr>
                <w:b/>
                <w:i/>
                <w:sz w:val="22"/>
                <w:szCs w:val="22"/>
              </w:rPr>
              <w:t xml:space="preserve">A cura del docente cl. concorso A046 in </w:t>
            </w:r>
            <w:proofErr w:type="gramStart"/>
            <w:r w:rsidRPr="001F4209">
              <w:rPr>
                <w:b/>
                <w:i/>
                <w:sz w:val="22"/>
                <w:szCs w:val="22"/>
              </w:rPr>
              <w:t>compresenza</w:t>
            </w:r>
            <w:proofErr w:type="gramEnd"/>
            <w:r w:rsidRPr="001F4209">
              <w:rPr>
                <w:b/>
                <w:i/>
                <w:sz w:val="22"/>
                <w:szCs w:val="22"/>
              </w:rPr>
              <w:t xml:space="preserve"> con i docenti delle discipline di indirizzo.</w:t>
            </w:r>
          </w:p>
          <w:p w14:paraId="2D48C1AA" w14:textId="77777777" w:rsidR="006153F1" w:rsidRPr="001F4209" w:rsidRDefault="006153F1" w:rsidP="00D430C9">
            <w:pPr>
              <w:rPr>
                <w:i/>
                <w:sz w:val="22"/>
                <w:szCs w:val="22"/>
              </w:rPr>
            </w:pPr>
          </w:p>
          <w:p w14:paraId="5B3A577F" w14:textId="77777777" w:rsidR="006153F1" w:rsidRPr="001F4209" w:rsidRDefault="006153F1" w:rsidP="00D430C9">
            <w:pPr>
              <w:rPr>
                <w:i/>
                <w:sz w:val="22"/>
                <w:szCs w:val="22"/>
              </w:rPr>
            </w:pPr>
            <w:r w:rsidRPr="001F4209">
              <w:rPr>
                <w:i/>
                <w:sz w:val="22"/>
                <w:szCs w:val="22"/>
              </w:rPr>
              <w:t xml:space="preserve"> </w:t>
            </w:r>
          </w:p>
          <w:p w14:paraId="683B7A93" w14:textId="77777777" w:rsidR="006153F1" w:rsidRPr="001F4209" w:rsidRDefault="006153F1" w:rsidP="00D430C9">
            <w:pPr>
              <w:rPr>
                <w:i/>
                <w:sz w:val="22"/>
                <w:szCs w:val="22"/>
              </w:rPr>
            </w:pPr>
          </w:p>
          <w:p w14:paraId="4CDA58A1" w14:textId="77777777" w:rsidR="006153F1" w:rsidRPr="001F4209" w:rsidRDefault="006153F1" w:rsidP="00D430C9">
            <w:pPr>
              <w:rPr>
                <w:i/>
                <w:sz w:val="22"/>
                <w:szCs w:val="22"/>
              </w:rPr>
            </w:pPr>
          </w:p>
          <w:p w14:paraId="6F8702A9" w14:textId="77777777" w:rsidR="006153F1" w:rsidRPr="001F4209" w:rsidRDefault="006153F1" w:rsidP="00D430C9">
            <w:pPr>
              <w:rPr>
                <w:i/>
                <w:sz w:val="22"/>
                <w:szCs w:val="22"/>
              </w:rPr>
            </w:pPr>
          </w:p>
          <w:p w14:paraId="297DF5FF" w14:textId="77777777" w:rsidR="006153F1" w:rsidRPr="001F4209" w:rsidRDefault="006153F1" w:rsidP="00D430C9">
            <w:pPr>
              <w:rPr>
                <w:i/>
                <w:sz w:val="22"/>
                <w:szCs w:val="22"/>
              </w:rPr>
            </w:pPr>
          </w:p>
          <w:p w14:paraId="605300FD" w14:textId="77777777" w:rsidR="006153F1" w:rsidRPr="001F4209" w:rsidRDefault="006153F1" w:rsidP="00D430C9">
            <w:pPr>
              <w:rPr>
                <w:i/>
                <w:sz w:val="22"/>
                <w:szCs w:val="22"/>
              </w:rPr>
            </w:pPr>
          </w:p>
          <w:p w14:paraId="6B59E371" w14:textId="77777777" w:rsidR="006153F1" w:rsidRPr="001F4209" w:rsidRDefault="006153F1" w:rsidP="00D430C9">
            <w:pPr>
              <w:rPr>
                <w:i/>
                <w:sz w:val="22"/>
                <w:szCs w:val="22"/>
              </w:rPr>
            </w:pPr>
          </w:p>
          <w:p w14:paraId="727757B7" w14:textId="77777777" w:rsidR="006153F1" w:rsidRPr="001F4209" w:rsidRDefault="006153F1" w:rsidP="00D430C9">
            <w:pPr>
              <w:rPr>
                <w:i/>
                <w:sz w:val="22"/>
                <w:szCs w:val="22"/>
              </w:rPr>
            </w:pPr>
          </w:p>
          <w:p w14:paraId="676CF672" w14:textId="77777777" w:rsidR="006153F1" w:rsidRPr="001F4209" w:rsidRDefault="006153F1" w:rsidP="00D430C9">
            <w:pPr>
              <w:rPr>
                <w:sz w:val="22"/>
                <w:szCs w:val="22"/>
              </w:rPr>
            </w:pPr>
          </w:p>
        </w:tc>
        <w:tc>
          <w:tcPr>
            <w:tcW w:w="602" w:type="pct"/>
            <w:tcBorders>
              <w:left w:val="single" w:sz="4" w:space="0" w:color="auto"/>
              <w:right w:val="single" w:sz="4" w:space="0" w:color="auto"/>
            </w:tcBorders>
          </w:tcPr>
          <w:p w14:paraId="5A377411" w14:textId="77777777" w:rsidR="006153F1" w:rsidRPr="001F4209" w:rsidRDefault="006153F1" w:rsidP="00D430C9">
            <w:pPr>
              <w:spacing w:before="120"/>
              <w:jc w:val="center"/>
              <w:rPr>
                <w:sz w:val="22"/>
                <w:szCs w:val="22"/>
              </w:rPr>
            </w:pPr>
            <w:r w:rsidRPr="001F4209">
              <w:rPr>
                <w:b/>
                <w:sz w:val="32"/>
                <w:szCs w:val="32"/>
              </w:rPr>
              <w:t>8</w:t>
            </w:r>
          </w:p>
        </w:tc>
      </w:tr>
      <w:tr w:rsidR="006153F1" w:rsidRPr="001F4209" w14:paraId="51A350E7" w14:textId="77777777" w:rsidTr="00204F0C">
        <w:trPr>
          <w:trHeight w:val="481"/>
        </w:trPr>
        <w:tc>
          <w:tcPr>
            <w:tcW w:w="4398" w:type="pct"/>
            <w:gridSpan w:val="2"/>
            <w:tcBorders>
              <w:left w:val="single" w:sz="4" w:space="0" w:color="auto"/>
              <w:right w:val="single" w:sz="4" w:space="0" w:color="auto"/>
            </w:tcBorders>
            <w:shd w:val="clear" w:color="auto" w:fill="D9D9D9" w:themeFill="background1" w:themeFillShade="D9"/>
            <w:vAlign w:val="center"/>
          </w:tcPr>
          <w:p w14:paraId="0A427547" w14:textId="77777777" w:rsidR="006153F1" w:rsidRPr="001F4209" w:rsidRDefault="006153F1" w:rsidP="00D430C9">
            <w:pPr>
              <w:keepNext/>
              <w:outlineLvl w:val="5"/>
              <w:rPr>
                <w:i/>
                <w:sz w:val="22"/>
                <w:szCs w:val="22"/>
              </w:rPr>
            </w:pPr>
            <w:r w:rsidRPr="001F4209">
              <w:rPr>
                <w:rFonts w:eastAsia="Arial Unicode MS"/>
                <w:b/>
                <w:i/>
                <w:sz w:val="22"/>
                <w:szCs w:val="22"/>
              </w:rPr>
              <w:t xml:space="preserve">4. UNITÀ DIDATTICA TRASVERSALE: </w:t>
            </w:r>
            <w:r w:rsidRPr="001F4209">
              <w:rPr>
                <w:rFonts w:eastAsia="Arial Unicode MS"/>
                <w:i/>
                <w:sz w:val="22"/>
                <w:szCs w:val="22"/>
              </w:rPr>
              <w:t>su temi delle aree sotto indicate</w:t>
            </w:r>
          </w:p>
        </w:tc>
        <w:tc>
          <w:tcPr>
            <w:tcW w:w="602" w:type="pct"/>
            <w:tcBorders>
              <w:left w:val="single" w:sz="4" w:space="0" w:color="auto"/>
              <w:right w:val="single" w:sz="4" w:space="0" w:color="auto"/>
            </w:tcBorders>
            <w:shd w:val="clear" w:color="auto" w:fill="D9D9D9" w:themeFill="background1" w:themeFillShade="D9"/>
            <w:vAlign w:val="center"/>
          </w:tcPr>
          <w:p w14:paraId="3299CEE7" w14:textId="77777777" w:rsidR="006153F1" w:rsidRPr="001F4209" w:rsidRDefault="006153F1" w:rsidP="00D430C9">
            <w:pPr>
              <w:jc w:val="center"/>
              <w:rPr>
                <w:sz w:val="22"/>
                <w:szCs w:val="22"/>
              </w:rPr>
            </w:pPr>
            <w:r w:rsidRPr="001F4209">
              <w:rPr>
                <w:rFonts w:eastAsia="Arial Unicode MS"/>
                <w:b/>
                <w:i/>
                <w:sz w:val="22"/>
                <w:szCs w:val="22"/>
              </w:rPr>
              <w:t>N° ore</w:t>
            </w:r>
          </w:p>
        </w:tc>
      </w:tr>
      <w:tr w:rsidR="006153F1" w:rsidRPr="001F4209" w14:paraId="68D8E668" w14:textId="77777777" w:rsidTr="00204F0C">
        <w:trPr>
          <w:trHeight w:val="2331"/>
        </w:trPr>
        <w:tc>
          <w:tcPr>
            <w:tcW w:w="1611" w:type="pct"/>
            <w:tcBorders>
              <w:left w:val="single" w:sz="4" w:space="0" w:color="auto"/>
              <w:right w:val="single" w:sz="4" w:space="0" w:color="auto"/>
            </w:tcBorders>
          </w:tcPr>
          <w:p w14:paraId="016397B9" w14:textId="77777777" w:rsidR="006153F1" w:rsidRPr="001F4209" w:rsidRDefault="006153F1" w:rsidP="00D430C9">
            <w:pPr>
              <w:spacing w:before="120"/>
              <w:rPr>
                <w:rFonts w:eastAsia="Calibri"/>
                <w:b/>
                <w:sz w:val="22"/>
                <w:szCs w:val="22"/>
                <w:lang w:eastAsia="en-US"/>
              </w:rPr>
            </w:pPr>
            <w:r w:rsidRPr="001F4209">
              <w:rPr>
                <w:rFonts w:eastAsia="Calibri"/>
                <w:b/>
                <w:sz w:val="22"/>
                <w:szCs w:val="22"/>
                <w:lang w:eastAsia="en-US"/>
              </w:rPr>
              <w:t>DIRITTI UMANI -                     CULTURA PARITARIA</w:t>
            </w:r>
          </w:p>
          <w:p w14:paraId="64C0339A" w14:textId="77777777" w:rsidR="006153F1" w:rsidRPr="001F4209" w:rsidRDefault="006153F1" w:rsidP="006153F1">
            <w:pPr>
              <w:pStyle w:val="Paragrafoelenco"/>
              <w:keepNext/>
              <w:numPr>
                <w:ilvl w:val="0"/>
                <w:numId w:val="11"/>
              </w:numPr>
              <w:ind w:left="357" w:hanging="357"/>
              <w:outlineLvl w:val="5"/>
              <w:rPr>
                <w:rFonts w:eastAsia="Arial Unicode MS"/>
                <w:sz w:val="20"/>
                <w:szCs w:val="20"/>
                <w:u w:val="single"/>
              </w:rPr>
            </w:pPr>
            <w:r w:rsidRPr="001F4209">
              <w:rPr>
                <w:rFonts w:eastAsia="Calibri"/>
                <w:sz w:val="22"/>
                <w:szCs w:val="22"/>
                <w:lang w:eastAsia="en-US"/>
              </w:rPr>
              <w:t>Diritto naturale e positivo</w:t>
            </w:r>
          </w:p>
          <w:p w14:paraId="3C8878E8" w14:textId="77777777" w:rsidR="006153F1" w:rsidRPr="001F4209" w:rsidRDefault="006153F1" w:rsidP="006153F1">
            <w:pPr>
              <w:pStyle w:val="Paragrafoelenco"/>
              <w:keepNext/>
              <w:numPr>
                <w:ilvl w:val="0"/>
                <w:numId w:val="11"/>
              </w:numPr>
              <w:ind w:left="357" w:hanging="357"/>
              <w:outlineLvl w:val="5"/>
              <w:rPr>
                <w:rFonts w:eastAsia="Arial Unicode MS"/>
                <w:sz w:val="20"/>
                <w:szCs w:val="20"/>
                <w:u w:val="single"/>
              </w:rPr>
            </w:pPr>
            <w:r w:rsidRPr="001F4209">
              <w:rPr>
                <w:rFonts w:eastAsia="Calibri"/>
                <w:sz w:val="22"/>
                <w:szCs w:val="22"/>
                <w:lang w:eastAsia="en-US"/>
              </w:rPr>
              <w:t>Diritti umani e fondamentali</w:t>
            </w:r>
          </w:p>
          <w:p w14:paraId="5A93390B" w14:textId="77777777" w:rsidR="006153F1" w:rsidRPr="001F4209" w:rsidRDefault="006153F1" w:rsidP="006153F1">
            <w:pPr>
              <w:pStyle w:val="Paragrafoelenco"/>
              <w:keepNext/>
              <w:numPr>
                <w:ilvl w:val="0"/>
                <w:numId w:val="11"/>
              </w:numPr>
              <w:ind w:left="357" w:hanging="357"/>
              <w:outlineLvl w:val="5"/>
              <w:rPr>
                <w:rFonts w:eastAsia="Arial Unicode MS"/>
                <w:sz w:val="20"/>
                <w:szCs w:val="20"/>
                <w:u w:val="single"/>
              </w:rPr>
            </w:pPr>
            <w:r w:rsidRPr="001F4209">
              <w:rPr>
                <w:rFonts w:eastAsia="Calibri"/>
                <w:sz w:val="22"/>
                <w:szCs w:val="22"/>
                <w:lang w:eastAsia="en-US"/>
              </w:rPr>
              <w:t>Dichiarazione universale e convenzioni sui diritti umani</w:t>
            </w:r>
          </w:p>
          <w:p w14:paraId="5D002FE3" w14:textId="77777777" w:rsidR="006153F1" w:rsidRPr="001F4209" w:rsidRDefault="006153F1" w:rsidP="006153F1">
            <w:pPr>
              <w:pStyle w:val="Paragrafoelenco"/>
              <w:keepNext/>
              <w:numPr>
                <w:ilvl w:val="0"/>
                <w:numId w:val="11"/>
              </w:numPr>
              <w:ind w:left="357" w:hanging="357"/>
              <w:outlineLvl w:val="5"/>
              <w:rPr>
                <w:rFonts w:eastAsia="Arial Unicode MS"/>
                <w:sz w:val="20"/>
                <w:szCs w:val="20"/>
                <w:u w:val="single"/>
              </w:rPr>
            </w:pPr>
            <w:r w:rsidRPr="001F4209">
              <w:rPr>
                <w:rFonts w:eastAsia="Calibri"/>
                <w:sz w:val="22"/>
                <w:szCs w:val="22"/>
                <w:lang w:eastAsia="en-US"/>
              </w:rPr>
              <w:t>Diritti civili e politici, socioeconomici, culturali, CED e carta diritti dell'unione europea</w:t>
            </w:r>
            <w:proofErr w:type="gramStart"/>
            <w:r w:rsidRPr="001F4209">
              <w:rPr>
                <w:rFonts w:eastAsia="Calibri"/>
                <w:sz w:val="22"/>
                <w:szCs w:val="22"/>
                <w:lang w:eastAsia="en-US"/>
              </w:rPr>
              <w:t xml:space="preserve"> ,</w:t>
            </w:r>
            <w:proofErr w:type="gramEnd"/>
            <w:r w:rsidRPr="001F4209">
              <w:rPr>
                <w:rFonts w:eastAsia="Calibri"/>
                <w:sz w:val="22"/>
                <w:szCs w:val="22"/>
                <w:lang w:eastAsia="en-US"/>
              </w:rPr>
              <w:t xml:space="preserve"> Agenda 2030</w:t>
            </w:r>
          </w:p>
          <w:p w14:paraId="6B3A0FF2" w14:textId="77777777" w:rsidR="006153F1" w:rsidRPr="001F4209" w:rsidRDefault="006153F1" w:rsidP="006153F1">
            <w:pPr>
              <w:pStyle w:val="Paragrafoelenco"/>
              <w:keepNext/>
              <w:numPr>
                <w:ilvl w:val="0"/>
                <w:numId w:val="11"/>
              </w:numPr>
              <w:ind w:left="357" w:hanging="357"/>
              <w:outlineLvl w:val="5"/>
              <w:rPr>
                <w:rFonts w:eastAsia="Arial Unicode MS"/>
                <w:sz w:val="20"/>
                <w:szCs w:val="20"/>
                <w:u w:val="single"/>
              </w:rPr>
            </w:pPr>
            <w:r w:rsidRPr="001F4209">
              <w:rPr>
                <w:rFonts w:eastAsia="Calibri"/>
                <w:sz w:val="22"/>
                <w:szCs w:val="22"/>
                <w:lang w:eastAsia="en-US"/>
              </w:rPr>
              <w:t>Organizzazioni internazionali ONU, ONG + approfondimenti a scelta (migranti, rifugiati, discriminazione e violenza sulle donne, tortura e pena di morte, diritti dei bambini e adolescenti)</w:t>
            </w:r>
          </w:p>
        </w:tc>
        <w:tc>
          <w:tcPr>
            <w:tcW w:w="2787" w:type="pct"/>
            <w:tcBorders>
              <w:top w:val="single" w:sz="4" w:space="0" w:color="auto"/>
              <w:left w:val="single" w:sz="4" w:space="0" w:color="auto"/>
              <w:right w:val="single" w:sz="4" w:space="0" w:color="auto"/>
            </w:tcBorders>
          </w:tcPr>
          <w:p w14:paraId="2D82BA1D" w14:textId="77777777" w:rsidR="006153F1" w:rsidRPr="001F4209" w:rsidRDefault="006153F1" w:rsidP="00D430C9">
            <w:pPr>
              <w:spacing w:before="120"/>
              <w:rPr>
                <w:b/>
                <w:i/>
                <w:sz w:val="22"/>
                <w:szCs w:val="22"/>
              </w:rPr>
            </w:pPr>
            <w:r w:rsidRPr="001F4209">
              <w:rPr>
                <w:b/>
                <w:i/>
                <w:sz w:val="22"/>
                <w:szCs w:val="22"/>
              </w:rPr>
              <w:t>Attività/Nominativi dei docenti:</w:t>
            </w:r>
          </w:p>
          <w:p w14:paraId="0B2AC67A" w14:textId="77777777" w:rsidR="006153F1" w:rsidRPr="001F4209" w:rsidRDefault="006153F1" w:rsidP="00D430C9">
            <w:pPr>
              <w:pStyle w:val="Paragrafoelenco"/>
              <w:ind w:left="357"/>
              <w:jc w:val="both"/>
              <w:rPr>
                <w:b/>
                <w:bCs/>
                <w:sz w:val="20"/>
                <w:szCs w:val="20"/>
              </w:rPr>
            </w:pPr>
          </w:p>
          <w:p w14:paraId="030CE4EE" w14:textId="77777777" w:rsidR="006153F1" w:rsidRPr="001F4209" w:rsidRDefault="006153F1" w:rsidP="00D430C9">
            <w:pPr>
              <w:pStyle w:val="Paragrafoelenco"/>
              <w:ind w:left="357"/>
              <w:jc w:val="both"/>
              <w:rPr>
                <w:b/>
                <w:i/>
                <w:sz w:val="22"/>
                <w:szCs w:val="22"/>
              </w:rPr>
            </w:pPr>
          </w:p>
        </w:tc>
        <w:tc>
          <w:tcPr>
            <w:tcW w:w="602" w:type="pct"/>
            <w:tcBorders>
              <w:left w:val="single" w:sz="4" w:space="0" w:color="auto"/>
              <w:right w:val="single" w:sz="4" w:space="0" w:color="auto"/>
            </w:tcBorders>
          </w:tcPr>
          <w:p w14:paraId="20B73131" w14:textId="77777777" w:rsidR="006153F1" w:rsidRPr="001F4209" w:rsidRDefault="006153F1" w:rsidP="00D430C9">
            <w:pPr>
              <w:spacing w:before="120"/>
              <w:jc w:val="center"/>
              <w:rPr>
                <w:b/>
                <w:sz w:val="32"/>
                <w:szCs w:val="32"/>
              </w:rPr>
            </w:pPr>
            <w:r w:rsidRPr="001F4209">
              <w:rPr>
                <w:b/>
                <w:sz w:val="32"/>
                <w:szCs w:val="32"/>
              </w:rPr>
              <w:t>8</w:t>
            </w:r>
          </w:p>
          <w:p w14:paraId="2EE6D728" w14:textId="77777777" w:rsidR="006153F1" w:rsidRPr="001F4209" w:rsidRDefault="006153F1" w:rsidP="00D430C9">
            <w:pPr>
              <w:jc w:val="center"/>
              <w:rPr>
                <w:sz w:val="22"/>
                <w:szCs w:val="22"/>
              </w:rPr>
            </w:pPr>
          </w:p>
        </w:tc>
      </w:tr>
      <w:tr w:rsidR="006153F1" w:rsidRPr="001F4209" w14:paraId="261521CE" w14:textId="77777777" w:rsidTr="00204F0C">
        <w:trPr>
          <w:trHeight w:val="1132"/>
        </w:trPr>
        <w:tc>
          <w:tcPr>
            <w:tcW w:w="1611" w:type="pct"/>
            <w:tcBorders>
              <w:top w:val="single" w:sz="4" w:space="0" w:color="auto"/>
              <w:left w:val="single" w:sz="4" w:space="0" w:color="auto"/>
              <w:bottom w:val="single" w:sz="4" w:space="0" w:color="auto"/>
              <w:right w:val="single" w:sz="4" w:space="0" w:color="auto"/>
            </w:tcBorders>
            <w:shd w:val="clear" w:color="auto" w:fill="FFFFFF" w:themeFill="background1"/>
          </w:tcPr>
          <w:p w14:paraId="640C0B8E" w14:textId="77777777" w:rsidR="006153F1" w:rsidRPr="001F4209" w:rsidRDefault="006153F1" w:rsidP="00D430C9">
            <w:pPr>
              <w:spacing w:before="120"/>
              <w:rPr>
                <w:rFonts w:eastAsia="Calibri"/>
                <w:b/>
                <w:sz w:val="22"/>
                <w:szCs w:val="22"/>
                <w:lang w:eastAsia="en-US"/>
              </w:rPr>
            </w:pPr>
            <w:r w:rsidRPr="001F4209">
              <w:rPr>
                <w:rFonts w:eastAsia="Calibri"/>
                <w:b/>
                <w:sz w:val="22"/>
                <w:szCs w:val="22"/>
                <w:lang w:eastAsia="en-US"/>
              </w:rPr>
              <w:lastRenderedPageBreak/>
              <w:t>SICUREZZA</w:t>
            </w:r>
          </w:p>
          <w:p w14:paraId="3D243661" w14:textId="77777777" w:rsidR="006153F1" w:rsidRPr="001F4209" w:rsidRDefault="006153F1" w:rsidP="00D430C9">
            <w:pPr>
              <w:rPr>
                <w:rFonts w:eastAsia="Calibri"/>
                <w:sz w:val="22"/>
                <w:szCs w:val="22"/>
                <w:lang w:eastAsia="en-US"/>
              </w:rPr>
            </w:pPr>
            <w:r w:rsidRPr="001F4209">
              <w:rPr>
                <w:rFonts w:eastAsia="Calibri"/>
                <w:sz w:val="22"/>
                <w:szCs w:val="22"/>
                <w:lang w:eastAsia="en-US"/>
              </w:rPr>
              <w:t>prove di evacuazione e piano di sicurezza dell'istituto </w:t>
            </w:r>
          </w:p>
        </w:tc>
        <w:tc>
          <w:tcPr>
            <w:tcW w:w="2787" w:type="pct"/>
            <w:tcBorders>
              <w:top w:val="single" w:sz="4" w:space="0" w:color="auto"/>
              <w:left w:val="single" w:sz="4" w:space="0" w:color="auto"/>
              <w:bottom w:val="single" w:sz="4" w:space="0" w:color="auto"/>
              <w:right w:val="single" w:sz="4" w:space="0" w:color="auto"/>
            </w:tcBorders>
            <w:shd w:val="clear" w:color="auto" w:fill="FFFFFF" w:themeFill="background1"/>
          </w:tcPr>
          <w:p w14:paraId="31470161" w14:textId="77777777" w:rsidR="006153F1" w:rsidRPr="001F4209" w:rsidRDefault="006153F1" w:rsidP="00D430C9">
            <w:pPr>
              <w:spacing w:before="120"/>
              <w:rPr>
                <w:b/>
                <w:i/>
                <w:sz w:val="22"/>
                <w:szCs w:val="22"/>
              </w:rPr>
            </w:pPr>
            <w:r w:rsidRPr="001F4209">
              <w:rPr>
                <w:b/>
                <w:i/>
                <w:sz w:val="22"/>
                <w:szCs w:val="22"/>
              </w:rPr>
              <w:t>A cura di</w:t>
            </w:r>
          </w:p>
          <w:p w14:paraId="0C0CAD6C" w14:textId="77777777" w:rsidR="006153F1" w:rsidRPr="001F4209" w:rsidRDefault="006153F1" w:rsidP="00D430C9">
            <w:pPr>
              <w:rPr>
                <w:b/>
                <w:i/>
                <w:sz w:val="22"/>
                <w:szCs w:val="22"/>
              </w:rPr>
            </w:pPr>
            <w:r w:rsidRPr="001F4209">
              <w:rPr>
                <w:b/>
                <w:i/>
                <w:sz w:val="22"/>
                <w:szCs w:val="22"/>
              </w:rPr>
              <w:t>RSPP e</w:t>
            </w:r>
            <w:proofErr w:type="gramStart"/>
            <w:r w:rsidRPr="001F4209">
              <w:rPr>
                <w:b/>
                <w:i/>
                <w:sz w:val="22"/>
                <w:szCs w:val="22"/>
              </w:rPr>
              <w:t xml:space="preserve">  </w:t>
            </w:r>
            <w:proofErr w:type="gramEnd"/>
            <w:r w:rsidRPr="001F4209">
              <w:rPr>
                <w:b/>
                <w:i/>
                <w:sz w:val="22"/>
                <w:szCs w:val="22"/>
              </w:rPr>
              <w:t xml:space="preserve">docenti del </w:t>
            </w:r>
            <w:proofErr w:type="spellStart"/>
            <w:r w:rsidRPr="001F4209">
              <w:rPr>
                <w:b/>
                <w:i/>
                <w:sz w:val="22"/>
                <w:szCs w:val="22"/>
              </w:rPr>
              <w:t>CdC</w:t>
            </w:r>
            <w:proofErr w:type="spellEnd"/>
          </w:p>
        </w:tc>
        <w:tc>
          <w:tcPr>
            <w:tcW w:w="602" w:type="pct"/>
            <w:tcBorders>
              <w:top w:val="single" w:sz="4" w:space="0" w:color="auto"/>
              <w:left w:val="single" w:sz="4" w:space="0" w:color="auto"/>
              <w:bottom w:val="single" w:sz="4" w:space="0" w:color="auto"/>
              <w:right w:val="single" w:sz="4" w:space="0" w:color="auto"/>
            </w:tcBorders>
            <w:shd w:val="clear" w:color="auto" w:fill="FFFFFF" w:themeFill="background1"/>
          </w:tcPr>
          <w:p w14:paraId="5D65D123" w14:textId="77777777" w:rsidR="006153F1" w:rsidRPr="001F4209" w:rsidRDefault="006153F1" w:rsidP="00D430C9">
            <w:pPr>
              <w:spacing w:after="200" w:line="276" w:lineRule="auto"/>
              <w:jc w:val="center"/>
              <w:rPr>
                <w:b/>
                <w:sz w:val="32"/>
                <w:szCs w:val="32"/>
              </w:rPr>
            </w:pPr>
            <w:r w:rsidRPr="001F4209">
              <w:rPr>
                <w:b/>
                <w:sz w:val="32"/>
                <w:szCs w:val="32"/>
              </w:rPr>
              <w:t>2</w:t>
            </w:r>
          </w:p>
        </w:tc>
      </w:tr>
      <w:tr w:rsidR="006153F1" w:rsidRPr="001F4209" w14:paraId="185963D2" w14:textId="77777777" w:rsidTr="00204F0C">
        <w:trPr>
          <w:trHeight w:val="414"/>
        </w:trPr>
        <w:tc>
          <w:tcPr>
            <w:tcW w:w="439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BE9981" w14:textId="77777777" w:rsidR="006153F1" w:rsidRPr="001F4209" w:rsidRDefault="006153F1" w:rsidP="00D430C9">
            <w:pPr>
              <w:spacing w:before="120" w:after="200" w:line="276" w:lineRule="auto"/>
              <w:jc w:val="right"/>
              <w:rPr>
                <w:b/>
                <w:i/>
              </w:rPr>
            </w:pPr>
            <w:r w:rsidRPr="001F4209">
              <w:rPr>
                <w:rFonts w:eastAsia="Calibri"/>
                <w:b/>
                <w:lang w:eastAsia="en-US"/>
              </w:rPr>
              <w:t>Totale ore percorso</w:t>
            </w:r>
          </w:p>
        </w:tc>
        <w:tc>
          <w:tcPr>
            <w:tcW w:w="60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13B026" w14:textId="77777777" w:rsidR="006153F1" w:rsidRPr="001F4209" w:rsidRDefault="006153F1" w:rsidP="00D430C9">
            <w:pPr>
              <w:spacing w:before="120" w:after="200" w:line="276" w:lineRule="auto"/>
              <w:jc w:val="center"/>
              <w:rPr>
                <w:b/>
                <w:sz w:val="32"/>
                <w:szCs w:val="32"/>
              </w:rPr>
            </w:pPr>
            <w:r w:rsidRPr="001F4209">
              <w:rPr>
                <w:b/>
                <w:sz w:val="32"/>
                <w:szCs w:val="32"/>
              </w:rPr>
              <w:t>33</w:t>
            </w:r>
          </w:p>
        </w:tc>
      </w:tr>
    </w:tbl>
    <w:p w14:paraId="194772E5" w14:textId="77777777" w:rsidR="006153F1" w:rsidRPr="003D0563" w:rsidRDefault="006153F1">
      <w:pPr>
        <w:jc w:val="both"/>
        <w:rPr>
          <w:bCs/>
          <w:i/>
        </w:rPr>
      </w:pPr>
      <w:bookmarkStart w:id="0" w:name="_GoBack"/>
      <w:bookmarkEnd w:id="0"/>
    </w:p>
    <w:p w14:paraId="09B6EE04" w14:textId="77777777" w:rsidR="001772B0" w:rsidRDefault="001772B0" w:rsidP="001772B0">
      <w:pPr>
        <w:jc w:val="both"/>
        <w:rPr>
          <w:b/>
          <w:bCs/>
        </w:rPr>
      </w:pPr>
    </w:p>
    <w:p w14:paraId="0FB135CD" w14:textId="77777777" w:rsidR="001772B0" w:rsidRPr="001772B0" w:rsidRDefault="001772B0" w:rsidP="001772B0">
      <w:pPr>
        <w:jc w:val="both"/>
        <w:rPr>
          <w:b/>
          <w:bCs/>
        </w:rPr>
      </w:pPr>
      <w:r w:rsidRPr="001772B0">
        <w:rPr>
          <w:b/>
          <w:bCs/>
        </w:rPr>
        <w:t>PERCORSO DI ORIENTAMENTO FORMATIVO</w:t>
      </w:r>
    </w:p>
    <w:p w14:paraId="1C69AE26" w14:textId="77777777" w:rsidR="001772B0" w:rsidRPr="001772B0" w:rsidRDefault="001772B0" w:rsidP="001772B0">
      <w:pPr>
        <w:spacing w:after="160" w:line="259" w:lineRule="auto"/>
        <w:jc w:val="both"/>
        <w:rPr>
          <w:rFonts w:ascii="Calibri" w:eastAsia="Calibri" w:hAnsi="Calibri"/>
          <w:sz w:val="22"/>
          <w:szCs w:val="22"/>
          <w:lang w:eastAsia="en-US"/>
        </w:rPr>
      </w:pPr>
    </w:p>
    <w:p w14:paraId="1D4AB5E2" w14:textId="77777777" w:rsidR="001772B0" w:rsidRPr="001772B0" w:rsidRDefault="001772B0" w:rsidP="001772B0">
      <w:pPr>
        <w:spacing w:after="160" w:line="259" w:lineRule="auto"/>
        <w:jc w:val="both"/>
        <w:rPr>
          <w:rFonts w:eastAsia="Calibri"/>
          <w:sz w:val="22"/>
          <w:szCs w:val="22"/>
          <w:lang w:eastAsia="en-US"/>
        </w:rPr>
      </w:pPr>
      <w:r w:rsidRPr="001772B0">
        <w:rPr>
          <w:rFonts w:eastAsia="Calibri"/>
          <w:sz w:val="22"/>
          <w:szCs w:val="22"/>
          <w:lang w:eastAsia="en-US"/>
        </w:rPr>
        <w:t xml:space="preserve">Al fine di dare attuazione alla Riforma 1.4 "Riforma del sistema di orientamento", nell'ambito della Missione 4 - </w:t>
      </w:r>
      <w:proofErr w:type="gramStart"/>
      <w:r w:rsidRPr="001772B0">
        <w:rPr>
          <w:rFonts w:eastAsia="Calibri"/>
          <w:sz w:val="22"/>
          <w:szCs w:val="22"/>
          <w:lang w:eastAsia="en-US"/>
        </w:rPr>
        <w:t>Componente</w:t>
      </w:r>
      <w:proofErr w:type="gramEnd"/>
      <w:r w:rsidRPr="001772B0">
        <w:rPr>
          <w:rFonts w:eastAsia="Calibri"/>
          <w:sz w:val="22"/>
          <w:szCs w:val="22"/>
          <w:lang w:eastAsia="en-US"/>
        </w:rPr>
        <w:t xml:space="preserve"> 1- del Piano nazionale di ripresa e resilienza, sono adottate le Linee guida di cui all’allegato 1 al Decreto del Ministro dell'istruzione e del merito 22 dicembre 2022, n. 328, che ne costituiscono parte integrante e sostanziale.</w:t>
      </w:r>
    </w:p>
    <w:p w14:paraId="56305CEB" w14:textId="77777777" w:rsidR="001772B0" w:rsidRPr="001772B0" w:rsidRDefault="001772B0" w:rsidP="001772B0">
      <w:pPr>
        <w:spacing w:after="160" w:line="259" w:lineRule="auto"/>
        <w:rPr>
          <w:rFonts w:eastAsia="Calibri"/>
          <w:sz w:val="22"/>
          <w:szCs w:val="22"/>
          <w:lang w:eastAsia="en-US"/>
        </w:rPr>
      </w:pPr>
      <w:proofErr w:type="gramStart"/>
      <w:r w:rsidRPr="001772B0">
        <w:rPr>
          <w:rFonts w:eastAsia="Calibri"/>
          <w:sz w:val="22"/>
          <w:szCs w:val="22"/>
          <w:lang w:eastAsia="en-US"/>
        </w:rPr>
        <w:t>A partire dall’</w:t>
      </w:r>
      <w:proofErr w:type="gramEnd"/>
      <w:r w:rsidRPr="001772B0">
        <w:rPr>
          <w:rFonts w:eastAsia="Calibri"/>
          <w:sz w:val="22"/>
          <w:szCs w:val="22"/>
          <w:lang w:eastAsia="en-US"/>
        </w:rPr>
        <w:t>anno scolastico 2023-2024 le scuole secondarie di secondo grado attivano:</w:t>
      </w:r>
    </w:p>
    <w:p w14:paraId="18697798" w14:textId="77777777" w:rsidR="001772B0" w:rsidRPr="001772B0" w:rsidRDefault="001772B0" w:rsidP="001772B0">
      <w:pPr>
        <w:numPr>
          <w:ilvl w:val="0"/>
          <w:numId w:val="13"/>
        </w:numPr>
        <w:spacing w:after="160" w:line="259" w:lineRule="auto"/>
        <w:contextualSpacing/>
        <w:rPr>
          <w:rFonts w:eastAsia="Calibri"/>
          <w:sz w:val="22"/>
          <w:szCs w:val="22"/>
          <w:lang w:eastAsia="en-US"/>
        </w:rPr>
      </w:pPr>
      <w:proofErr w:type="gramStart"/>
      <w:r w:rsidRPr="001772B0">
        <w:rPr>
          <w:rFonts w:eastAsia="Calibri"/>
          <w:sz w:val="22"/>
          <w:szCs w:val="22"/>
          <w:lang w:eastAsia="en-US"/>
        </w:rPr>
        <w:t>moduli</w:t>
      </w:r>
      <w:proofErr w:type="gramEnd"/>
      <w:r w:rsidRPr="001772B0">
        <w:rPr>
          <w:rFonts w:eastAsia="Calibri"/>
          <w:sz w:val="22"/>
          <w:szCs w:val="22"/>
          <w:lang w:eastAsia="en-US"/>
        </w:rPr>
        <w:t xml:space="preserve"> di orientamento formativo degli studenti, di almeno 30 ore, anche extra curricolari, per anno scolastico, nelle classi prime e seconde;</w:t>
      </w:r>
    </w:p>
    <w:p w14:paraId="211DBBFE" w14:textId="77777777" w:rsidR="001772B0" w:rsidRPr="001772B0" w:rsidRDefault="001772B0" w:rsidP="001772B0">
      <w:pPr>
        <w:numPr>
          <w:ilvl w:val="0"/>
          <w:numId w:val="13"/>
        </w:numPr>
        <w:spacing w:after="160" w:line="259" w:lineRule="auto"/>
        <w:contextualSpacing/>
        <w:rPr>
          <w:rFonts w:eastAsia="Calibri"/>
          <w:sz w:val="22"/>
          <w:szCs w:val="22"/>
          <w:lang w:eastAsia="en-US"/>
        </w:rPr>
      </w:pPr>
      <w:proofErr w:type="gramStart"/>
      <w:r w:rsidRPr="001772B0">
        <w:rPr>
          <w:rFonts w:eastAsia="Calibri"/>
          <w:sz w:val="22"/>
          <w:szCs w:val="22"/>
          <w:lang w:eastAsia="en-US"/>
        </w:rPr>
        <w:t>moduli</w:t>
      </w:r>
      <w:proofErr w:type="gramEnd"/>
      <w:r w:rsidRPr="001772B0">
        <w:rPr>
          <w:rFonts w:eastAsia="Calibri"/>
          <w:sz w:val="22"/>
          <w:szCs w:val="22"/>
          <w:lang w:eastAsia="en-US"/>
        </w:rPr>
        <w:t xml:space="preserve"> curriculari di orientamento formativo degli studenti, di almeno 30 ore per anno scolastico, nelle classi terze, quarte e quinte. </w:t>
      </w:r>
    </w:p>
    <w:p w14:paraId="0CC1B47A" w14:textId="77777777" w:rsidR="001772B0" w:rsidRPr="001772B0" w:rsidRDefault="001772B0" w:rsidP="001772B0">
      <w:pPr>
        <w:spacing w:after="160" w:line="259" w:lineRule="auto"/>
        <w:jc w:val="both"/>
        <w:rPr>
          <w:rFonts w:eastAsia="Calibri"/>
          <w:sz w:val="22"/>
          <w:szCs w:val="22"/>
          <w:lang w:eastAsia="en-US"/>
        </w:rPr>
      </w:pPr>
      <w:r w:rsidRPr="001772B0">
        <w:rPr>
          <w:rFonts w:eastAsia="Calibri"/>
          <w:sz w:val="22"/>
          <w:szCs w:val="22"/>
          <w:lang w:eastAsia="en-US"/>
        </w:rPr>
        <w:t xml:space="preserve">I moduli di </w:t>
      </w:r>
      <w:proofErr w:type="gramStart"/>
      <w:r w:rsidRPr="001772B0">
        <w:rPr>
          <w:rFonts w:eastAsia="Calibri"/>
          <w:sz w:val="22"/>
          <w:szCs w:val="22"/>
          <w:lang w:eastAsia="en-US"/>
        </w:rPr>
        <w:t>30</w:t>
      </w:r>
      <w:proofErr w:type="gramEnd"/>
      <w:r w:rsidRPr="001772B0">
        <w:rPr>
          <w:rFonts w:eastAsia="Calibri"/>
          <w:sz w:val="22"/>
          <w:szCs w:val="22"/>
          <w:lang w:eastAsia="en-US"/>
        </w:rPr>
        <w:t xml:space="preserve"> ore sono uno strumento essenziale per aiutare gli studenti a fare sintesi unitaria, riflessiva e interdisciplinare della loro esperienza scolastica e formativa, in vista della costruzione in itinere del personale progetto di vita culturale e professionale, per sua natura sempre in evoluzione e  non un contenitore di una nuova disciplina o di una nuova attività educativa aggiuntiva e separata dalle altre. </w:t>
      </w:r>
    </w:p>
    <w:p w14:paraId="7E355E72" w14:textId="77777777" w:rsidR="001772B0" w:rsidRPr="001772B0" w:rsidRDefault="001772B0" w:rsidP="001772B0">
      <w:pPr>
        <w:spacing w:after="160" w:line="259" w:lineRule="auto"/>
        <w:jc w:val="both"/>
        <w:rPr>
          <w:rFonts w:eastAsia="Calibri"/>
          <w:sz w:val="22"/>
          <w:szCs w:val="22"/>
          <w:lang w:eastAsia="en-US"/>
        </w:rPr>
      </w:pPr>
      <w:r w:rsidRPr="001772B0">
        <w:rPr>
          <w:rFonts w:eastAsia="Calibri"/>
          <w:sz w:val="22"/>
          <w:szCs w:val="22"/>
          <w:lang w:eastAsia="en-US"/>
        </w:rPr>
        <w:t xml:space="preserve">Le </w:t>
      </w:r>
      <w:proofErr w:type="gramStart"/>
      <w:r w:rsidRPr="001772B0">
        <w:rPr>
          <w:rFonts w:eastAsia="Calibri"/>
          <w:sz w:val="22"/>
          <w:szCs w:val="22"/>
          <w:lang w:eastAsia="en-US"/>
        </w:rPr>
        <w:t>30</w:t>
      </w:r>
      <w:proofErr w:type="gramEnd"/>
      <w:r w:rsidRPr="001772B0">
        <w:rPr>
          <w:rFonts w:eastAsia="Calibri"/>
          <w:sz w:val="22"/>
          <w:szCs w:val="22"/>
          <w:lang w:eastAsia="en-US"/>
        </w:rPr>
        <w:t xml:space="preserve"> ore possono essere gestite in modo flessibile nel rispetto dell’autonomia scolastica e non devono essere necessariamente ripartite in ore settimanali prestabilite.</w:t>
      </w:r>
    </w:p>
    <w:p w14:paraId="76CDF5F9" w14:textId="77777777" w:rsidR="00C34E48" w:rsidRDefault="00C34E48" w:rsidP="00C34E48">
      <w:pPr>
        <w:jc w:val="both"/>
        <w:rPr>
          <w:b/>
          <w:bCs/>
          <w:sz w:val="22"/>
          <w:szCs w:val="22"/>
        </w:rPr>
      </w:pPr>
    </w:p>
    <w:p w14:paraId="6A240C62" w14:textId="77777777" w:rsidR="00C34E48" w:rsidRPr="00C34E48" w:rsidRDefault="00C34E48" w:rsidP="00C34E48">
      <w:pPr>
        <w:jc w:val="both"/>
        <w:rPr>
          <w:b/>
          <w:bCs/>
          <w:sz w:val="22"/>
          <w:szCs w:val="22"/>
        </w:rPr>
      </w:pPr>
      <w:r w:rsidRPr="00C34E48">
        <w:rPr>
          <w:b/>
          <w:bCs/>
          <w:sz w:val="22"/>
          <w:szCs w:val="22"/>
        </w:rPr>
        <w:t>Ipotesi di attuazione e sviluppo</w:t>
      </w:r>
    </w:p>
    <w:p w14:paraId="03FC0810" w14:textId="77777777" w:rsidR="00C34E48" w:rsidRPr="00C34E48" w:rsidRDefault="00C34E48" w:rsidP="00C34E48">
      <w:pPr>
        <w:jc w:val="both"/>
        <w:rPr>
          <w:bCs/>
          <w:i/>
          <w:sz w:val="20"/>
          <w:szCs w:val="20"/>
        </w:rPr>
      </w:pPr>
      <w:r w:rsidRPr="00C34E48">
        <w:rPr>
          <w:bCs/>
          <w:i/>
          <w:sz w:val="20"/>
          <w:szCs w:val="20"/>
        </w:rPr>
        <w:t>(inserire il piano di attuazione e sviluppo deliberato dal Collegio dei Docenti</w:t>
      </w:r>
      <w:proofErr w:type="gramStart"/>
      <w:r w:rsidRPr="00C34E48">
        <w:rPr>
          <w:bCs/>
          <w:i/>
          <w:sz w:val="20"/>
          <w:szCs w:val="20"/>
        </w:rPr>
        <w:t>)</w:t>
      </w:r>
      <w:proofErr w:type="gramEnd"/>
    </w:p>
    <w:p w14:paraId="31C34A87" w14:textId="77777777" w:rsidR="003D0563" w:rsidRPr="003D0563" w:rsidRDefault="003D0563">
      <w:pPr>
        <w:jc w:val="both"/>
        <w:rPr>
          <w:bCs/>
          <w:i/>
          <w:sz w:val="22"/>
          <w:szCs w:val="22"/>
        </w:rPr>
      </w:pPr>
    </w:p>
    <w:p w14:paraId="1134BC90" w14:textId="77777777" w:rsidR="00C34E48" w:rsidRDefault="00C34E48" w:rsidP="00B05061">
      <w:pPr>
        <w:keepNext/>
        <w:ind w:left="360"/>
        <w:jc w:val="center"/>
        <w:rPr>
          <w:rFonts w:cs="Arial"/>
          <w:b/>
        </w:rPr>
      </w:pPr>
    </w:p>
    <w:p w14:paraId="1C4C57D8" w14:textId="77777777" w:rsidR="00C34E48" w:rsidRDefault="00C34E48" w:rsidP="00B05061">
      <w:pPr>
        <w:keepNext/>
        <w:ind w:left="360"/>
        <w:jc w:val="center"/>
        <w:rPr>
          <w:rFonts w:cs="Arial"/>
          <w:b/>
        </w:rPr>
      </w:pPr>
    </w:p>
    <w:p w14:paraId="2F32A34D" w14:textId="77777777" w:rsidR="00C34E48" w:rsidRDefault="00C34E48" w:rsidP="00B05061">
      <w:pPr>
        <w:keepNext/>
        <w:ind w:left="360"/>
        <w:jc w:val="center"/>
        <w:rPr>
          <w:rFonts w:cs="Arial"/>
          <w:b/>
        </w:rPr>
      </w:pPr>
    </w:p>
    <w:p w14:paraId="44AF8349" w14:textId="77777777" w:rsidR="00C34E48" w:rsidRDefault="00C34E48" w:rsidP="00B05061">
      <w:pPr>
        <w:keepNext/>
        <w:ind w:left="360"/>
        <w:jc w:val="center"/>
        <w:rPr>
          <w:rFonts w:cs="Arial"/>
          <w:b/>
        </w:rPr>
      </w:pPr>
    </w:p>
    <w:p w14:paraId="41D71247" w14:textId="77777777" w:rsidR="003A268E" w:rsidRDefault="003A268E" w:rsidP="00B05061">
      <w:pPr>
        <w:keepNext/>
        <w:ind w:left="360"/>
        <w:jc w:val="center"/>
        <w:rPr>
          <w:sz w:val="22"/>
          <w:szCs w:val="22"/>
        </w:rPr>
      </w:pPr>
      <w:r>
        <w:rPr>
          <w:rFonts w:cs="Arial"/>
          <w:b/>
        </w:rPr>
        <w:t>Metodologia</w:t>
      </w:r>
    </w:p>
    <w:p w14:paraId="72E50A07" w14:textId="77777777" w:rsidR="003A268E" w:rsidRDefault="003A268E" w:rsidP="00B05061">
      <w:pPr>
        <w:keepNext/>
        <w:tabs>
          <w:tab w:val="left" w:pos="2268"/>
        </w:tabs>
        <w:ind w:left="360"/>
        <w:jc w:val="both"/>
      </w:pPr>
      <w:r>
        <w:rPr>
          <w:sz w:val="22"/>
          <w:szCs w:val="22"/>
        </w:rPr>
        <w:tab/>
      </w:r>
    </w:p>
    <w:p w14:paraId="57BE9F62" w14:textId="77777777" w:rsidR="003A268E" w:rsidRDefault="003A268E" w:rsidP="00B05061">
      <w:pPr>
        <w:pStyle w:val="Rientrocorpodeltesto21"/>
        <w:keepNext/>
        <w:tabs>
          <w:tab w:val="left" w:pos="720"/>
        </w:tabs>
        <w:ind w:left="0"/>
        <w:jc w:val="both"/>
      </w:pPr>
      <w:r>
        <w:t>Saranno adottati i seguenti metodi:</w:t>
      </w:r>
    </w:p>
    <w:tbl>
      <w:tblPr>
        <w:tblW w:w="0" w:type="auto"/>
        <w:tblInd w:w="108" w:type="dxa"/>
        <w:tblLayout w:type="fixed"/>
        <w:tblLook w:val="0000" w:firstRow="0" w:lastRow="0" w:firstColumn="0" w:lastColumn="0" w:noHBand="0" w:noVBand="0"/>
      </w:tblPr>
      <w:tblGrid>
        <w:gridCol w:w="283"/>
        <w:gridCol w:w="9376"/>
      </w:tblGrid>
      <w:tr w:rsidR="003A268E" w14:paraId="3949778C" w14:textId="77777777">
        <w:tc>
          <w:tcPr>
            <w:tcW w:w="283" w:type="dxa"/>
            <w:tcBorders>
              <w:top w:val="single" w:sz="4" w:space="0" w:color="000000"/>
              <w:left w:val="single" w:sz="4" w:space="0" w:color="000000"/>
              <w:bottom w:val="single" w:sz="4" w:space="0" w:color="000000"/>
            </w:tcBorders>
            <w:shd w:val="clear" w:color="auto" w:fill="DDD9C3"/>
            <w:vAlign w:val="center"/>
          </w:tcPr>
          <w:p w14:paraId="46F561B8" w14:textId="77777777" w:rsidR="003A268E" w:rsidRDefault="003A268E">
            <w:pPr>
              <w:snapToGrid w:val="0"/>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2B7FE" w14:textId="77777777" w:rsidR="003A268E" w:rsidRDefault="003A268E">
            <w:pPr>
              <w:ind w:left="175"/>
            </w:pPr>
            <w:r>
              <w:rPr>
                <w:sz w:val="22"/>
                <w:szCs w:val="22"/>
              </w:rPr>
              <w:t>lezione frontale</w:t>
            </w:r>
          </w:p>
        </w:tc>
      </w:tr>
      <w:tr w:rsidR="003A268E" w14:paraId="29D6EF0C" w14:textId="77777777">
        <w:tc>
          <w:tcPr>
            <w:tcW w:w="283" w:type="dxa"/>
            <w:tcBorders>
              <w:top w:val="single" w:sz="4" w:space="0" w:color="000000"/>
              <w:left w:val="single" w:sz="4" w:space="0" w:color="000000"/>
              <w:bottom w:val="single" w:sz="4" w:space="0" w:color="000000"/>
            </w:tcBorders>
            <w:shd w:val="clear" w:color="auto" w:fill="DDD9C3"/>
            <w:vAlign w:val="center"/>
          </w:tcPr>
          <w:p w14:paraId="527BFB64" w14:textId="77777777" w:rsidR="003A268E" w:rsidRDefault="003A268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81ABE" w14:textId="77777777" w:rsidR="003A268E" w:rsidRDefault="003A268E">
            <w:pPr>
              <w:ind w:left="175"/>
            </w:pPr>
            <w:r>
              <w:rPr>
                <w:sz w:val="22"/>
                <w:szCs w:val="22"/>
              </w:rPr>
              <w:t>lezione dialogata e partecipata</w:t>
            </w:r>
          </w:p>
        </w:tc>
      </w:tr>
      <w:tr w:rsidR="003A268E" w14:paraId="2CB3F1DB" w14:textId="77777777">
        <w:tc>
          <w:tcPr>
            <w:tcW w:w="283" w:type="dxa"/>
            <w:tcBorders>
              <w:top w:val="single" w:sz="4" w:space="0" w:color="000000"/>
              <w:left w:val="single" w:sz="4" w:space="0" w:color="000000"/>
              <w:bottom w:val="single" w:sz="4" w:space="0" w:color="000000"/>
            </w:tcBorders>
            <w:shd w:val="clear" w:color="auto" w:fill="DDD9C3"/>
            <w:vAlign w:val="center"/>
          </w:tcPr>
          <w:p w14:paraId="359D7B4C" w14:textId="77777777" w:rsidR="003A268E" w:rsidRDefault="003A268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FE793" w14:textId="77777777" w:rsidR="003A268E" w:rsidRDefault="003A268E">
            <w:pPr>
              <w:ind w:left="175"/>
            </w:pPr>
            <w:r>
              <w:rPr>
                <w:sz w:val="22"/>
                <w:szCs w:val="22"/>
              </w:rPr>
              <w:t>test d’ingresso</w:t>
            </w:r>
          </w:p>
        </w:tc>
      </w:tr>
      <w:tr w:rsidR="003A268E" w14:paraId="5246587D" w14:textId="77777777">
        <w:tc>
          <w:tcPr>
            <w:tcW w:w="283" w:type="dxa"/>
            <w:tcBorders>
              <w:top w:val="single" w:sz="4" w:space="0" w:color="000000"/>
              <w:left w:val="single" w:sz="4" w:space="0" w:color="000000"/>
              <w:bottom w:val="single" w:sz="4" w:space="0" w:color="000000"/>
            </w:tcBorders>
            <w:shd w:val="clear" w:color="auto" w:fill="DDD9C3"/>
            <w:vAlign w:val="center"/>
          </w:tcPr>
          <w:p w14:paraId="0E52375A" w14:textId="77777777" w:rsidR="003A268E" w:rsidRDefault="003A268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2348B" w14:textId="77777777" w:rsidR="003A268E" w:rsidRDefault="003A268E">
            <w:pPr>
              <w:ind w:left="175"/>
            </w:pPr>
            <w:r>
              <w:rPr>
                <w:sz w:val="22"/>
                <w:szCs w:val="22"/>
              </w:rPr>
              <w:t>utilizzo di appunti</w:t>
            </w:r>
          </w:p>
        </w:tc>
      </w:tr>
      <w:tr w:rsidR="003A268E" w14:paraId="4A13E30A" w14:textId="77777777">
        <w:tc>
          <w:tcPr>
            <w:tcW w:w="283" w:type="dxa"/>
            <w:tcBorders>
              <w:top w:val="single" w:sz="4" w:space="0" w:color="000000"/>
              <w:left w:val="single" w:sz="4" w:space="0" w:color="000000"/>
              <w:bottom w:val="single" w:sz="4" w:space="0" w:color="000000"/>
            </w:tcBorders>
            <w:shd w:val="clear" w:color="auto" w:fill="DDD9C3"/>
            <w:vAlign w:val="center"/>
          </w:tcPr>
          <w:p w14:paraId="6FBDA2C1" w14:textId="77777777" w:rsidR="003A268E" w:rsidRDefault="003A268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19B3CF" w14:textId="77777777" w:rsidR="003A268E" w:rsidRDefault="003A268E">
            <w:pPr>
              <w:ind w:left="175"/>
            </w:pPr>
            <w:r>
              <w:rPr>
                <w:sz w:val="22"/>
                <w:szCs w:val="22"/>
              </w:rPr>
              <w:t>utilizzo di mappe concettuali</w:t>
            </w:r>
          </w:p>
        </w:tc>
      </w:tr>
      <w:tr w:rsidR="003A268E" w14:paraId="629A01C2" w14:textId="77777777">
        <w:tc>
          <w:tcPr>
            <w:tcW w:w="283" w:type="dxa"/>
            <w:tcBorders>
              <w:top w:val="single" w:sz="4" w:space="0" w:color="000000"/>
              <w:left w:val="single" w:sz="4" w:space="0" w:color="000000"/>
              <w:bottom w:val="single" w:sz="4" w:space="0" w:color="000000"/>
            </w:tcBorders>
            <w:shd w:val="clear" w:color="auto" w:fill="DDD9C3"/>
            <w:vAlign w:val="center"/>
          </w:tcPr>
          <w:p w14:paraId="77F9E479" w14:textId="77777777" w:rsidR="003A268E" w:rsidRDefault="003A268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F0119" w14:textId="77777777" w:rsidR="003A268E" w:rsidRDefault="003A268E">
            <w:pPr>
              <w:ind w:left="175"/>
            </w:pPr>
            <w:r>
              <w:rPr>
                <w:sz w:val="22"/>
                <w:szCs w:val="22"/>
              </w:rPr>
              <w:t>discussione guidata</w:t>
            </w:r>
          </w:p>
        </w:tc>
      </w:tr>
      <w:tr w:rsidR="003A268E" w14:paraId="55ECE93F" w14:textId="77777777">
        <w:tc>
          <w:tcPr>
            <w:tcW w:w="283" w:type="dxa"/>
            <w:tcBorders>
              <w:top w:val="single" w:sz="4" w:space="0" w:color="000000"/>
              <w:left w:val="single" w:sz="4" w:space="0" w:color="000000"/>
              <w:bottom w:val="single" w:sz="4" w:space="0" w:color="000000"/>
            </w:tcBorders>
            <w:shd w:val="clear" w:color="auto" w:fill="DDD9C3"/>
            <w:vAlign w:val="center"/>
          </w:tcPr>
          <w:p w14:paraId="49425BF9" w14:textId="77777777" w:rsidR="003A268E" w:rsidRDefault="003A268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F39E6" w14:textId="77777777" w:rsidR="003A268E" w:rsidRDefault="003A268E">
            <w:pPr>
              <w:ind w:left="175"/>
            </w:pPr>
            <w:r>
              <w:rPr>
                <w:sz w:val="22"/>
                <w:szCs w:val="22"/>
              </w:rPr>
              <w:t>lavori individuali e/o di gruppo</w:t>
            </w:r>
          </w:p>
        </w:tc>
      </w:tr>
      <w:tr w:rsidR="003A268E" w14:paraId="2F1664B3" w14:textId="77777777">
        <w:tc>
          <w:tcPr>
            <w:tcW w:w="283" w:type="dxa"/>
            <w:tcBorders>
              <w:top w:val="single" w:sz="4" w:space="0" w:color="000000"/>
              <w:left w:val="single" w:sz="4" w:space="0" w:color="000000"/>
              <w:bottom w:val="single" w:sz="4" w:space="0" w:color="000000"/>
            </w:tcBorders>
            <w:shd w:val="clear" w:color="auto" w:fill="DDD9C3"/>
            <w:vAlign w:val="center"/>
          </w:tcPr>
          <w:p w14:paraId="7CBCF4AB" w14:textId="77777777" w:rsidR="003A268E" w:rsidRDefault="003A268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33BB4" w14:textId="77777777" w:rsidR="003A268E" w:rsidRDefault="003A268E">
            <w:pPr>
              <w:ind w:left="175"/>
            </w:pPr>
            <w:r>
              <w:rPr>
                <w:sz w:val="22"/>
                <w:szCs w:val="22"/>
              </w:rPr>
              <w:t>controllo e revisione del lavoro domestico</w:t>
            </w:r>
          </w:p>
        </w:tc>
      </w:tr>
      <w:tr w:rsidR="003A268E" w14:paraId="5B6225EA" w14:textId="77777777">
        <w:tc>
          <w:tcPr>
            <w:tcW w:w="283" w:type="dxa"/>
            <w:tcBorders>
              <w:top w:val="single" w:sz="4" w:space="0" w:color="000000"/>
              <w:left w:val="single" w:sz="4" w:space="0" w:color="000000"/>
              <w:bottom w:val="single" w:sz="4" w:space="0" w:color="000000"/>
            </w:tcBorders>
            <w:shd w:val="clear" w:color="auto" w:fill="DDD9C3"/>
            <w:vAlign w:val="center"/>
          </w:tcPr>
          <w:p w14:paraId="0921E7B2" w14:textId="77777777" w:rsidR="003A268E" w:rsidRDefault="003A268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C241C5" w14:textId="77777777" w:rsidR="003A268E" w:rsidRDefault="003A268E">
            <w:pPr>
              <w:ind w:left="175"/>
            </w:pPr>
            <w:r>
              <w:rPr>
                <w:sz w:val="22"/>
                <w:szCs w:val="22"/>
              </w:rPr>
              <w:t>utilizzo dei laboratori (multimedialità, audiovisivi)</w:t>
            </w:r>
          </w:p>
        </w:tc>
      </w:tr>
      <w:tr w:rsidR="003A268E" w14:paraId="276C63DB" w14:textId="77777777">
        <w:tc>
          <w:tcPr>
            <w:tcW w:w="283" w:type="dxa"/>
            <w:tcBorders>
              <w:top w:val="single" w:sz="4" w:space="0" w:color="000000"/>
              <w:left w:val="single" w:sz="4" w:space="0" w:color="000000"/>
              <w:bottom w:val="single" w:sz="4" w:space="0" w:color="000000"/>
            </w:tcBorders>
            <w:shd w:val="clear" w:color="auto" w:fill="DDD9C3"/>
            <w:vAlign w:val="center"/>
          </w:tcPr>
          <w:p w14:paraId="5F556BE1" w14:textId="77777777" w:rsidR="003A268E" w:rsidRDefault="003A268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889D3" w14:textId="77777777" w:rsidR="003A268E" w:rsidRDefault="003A268E">
            <w:pPr>
              <w:ind w:left="175"/>
            </w:pPr>
            <w:r>
              <w:rPr>
                <w:sz w:val="22"/>
                <w:szCs w:val="22"/>
              </w:rPr>
              <w:t>didattica trasferita</w:t>
            </w:r>
          </w:p>
        </w:tc>
      </w:tr>
      <w:tr w:rsidR="003A268E" w14:paraId="4915B0C5" w14:textId="77777777">
        <w:tc>
          <w:tcPr>
            <w:tcW w:w="283" w:type="dxa"/>
            <w:tcBorders>
              <w:top w:val="single" w:sz="4" w:space="0" w:color="000000"/>
              <w:left w:val="single" w:sz="4" w:space="0" w:color="000000"/>
              <w:bottom w:val="single" w:sz="4" w:space="0" w:color="000000"/>
            </w:tcBorders>
            <w:shd w:val="clear" w:color="auto" w:fill="DDD9C3"/>
            <w:vAlign w:val="center"/>
          </w:tcPr>
          <w:p w14:paraId="043F9A4F" w14:textId="77777777" w:rsidR="003A268E" w:rsidRDefault="003A268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F82B2" w14:textId="77777777" w:rsidR="003A268E" w:rsidRDefault="003A268E">
            <w:pPr>
              <w:ind w:left="175"/>
            </w:pPr>
            <w:r>
              <w:rPr>
                <w:sz w:val="22"/>
                <w:szCs w:val="22"/>
              </w:rPr>
              <w:t>proiezione video</w:t>
            </w:r>
          </w:p>
        </w:tc>
      </w:tr>
      <w:tr w:rsidR="003A268E" w14:paraId="43B7FB8A" w14:textId="77777777">
        <w:tc>
          <w:tcPr>
            <w:tcW w:w="283" w:type="dxa"/>
            <w:tcBorders>
              <w:top w:val="single" w:sz="4" w:space="0" w:color="000000"/>
              <w:left w:val="single" w:sz="4" w:space="0" w:color="000000"/>
              <w:bottom w:val="single" w:sz="4" w:space="0" w:color="000000"/>
            </w:tcBorders>
            <w:shd w:val="clear" w:color="auto" w:fill="DDD9C3"/>
            <w:vAlign w:val="center"/>
          </w:tcPr>
          <w:p w14:paraId="602B41B1" w14:textId="77777777" w:rsidR="003A268E" w:rsidRDefault="003A268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4121E" w14:textId="77777777" w:rsidR="003A268E" w:rsidRDefault="003A268E">
            <w:pPr>
              <w:ind w:left="175"/>
            </w:pPr>
            <w:proofErr w:type="spellStart"/>
            <w:r>
              <w:rPr>
                <w:sz w:val="22"/>
                <w:szCs w:val="22"/>
              </w:rPr>
              <w:t>problem</w:t>
            </w:r>
            <w:proofErr w:type="spellEnd"/>
            <w:r>
              <w:rPr>
                <w:sz w:val="22"/>
                <w:szCs w:val="22"/>
              </w:rPr>
              <w:t xml:space="preserve"> </w:t>
            </w:r>
            <w:proofErr w:type="spellStart"/>
            <w:r>
              <w:rPr>
                <w:sz w:val="22"/>
                <w:szCs w:val="22"/>
              </w:rPr>
              <w:t>solving</w:t>
            </w:r>
            <w:proofErr w:type="spellEnd"/>
          </w:p>
        </w:tc>
      </w:tr>
      <w:tr w:rsidR="003A268E" w14:paraId="2FE7D831" w14:textId="77777777">
        <w:tc>
          <w:tcPr>
            <w:tcW w:w="283" w:type="dxa"/>
            <w:tcBorders>
              <w:top w:val="single" w:sz="4" w:space="0" w:color="000000"/>
              <w:left w:val="single" w:sz="4" w:space="0" w:color="000000"/>
              <w:bottom w:val="single" w:sz="4" w:space="0" w:color="000000"/>
            </w:tcBorders>
            <w:shd w:val="clear" w:color="auto" w:fill="DDD9C3"/>
            <w:vAlign w:val="center"/>
          </w:tcPr>
          <w:p w14:paraId="0439B3AE" w14:textId="77777777" w:rsidR="003A268E" w:rsidRDefault="003A268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EC5D2" w14:textId="77777777" w:rsidR="003A268E" w:rsidRDefault="003A268E">
            <w:pPr>
              <w:ind w:left="175"/>
            </w:pPr>
            <w:r>
              <w:rPr>
                <w:sz w:val="22"/>
                <w:szCs w:val="22"/>
              </w:rPr>
              <w:t>analisi di testi/documenti</w:t>
            </w:r>
          </w:p>
        </w:tc>
      </w:tr>
    </w:tbl>
    <w:p w14:paraId="6C5D8D8A" w14:textId="77777777" w:rsidR="003A268E" w:rsidRDefault="003A268E">
      <w:pPr>
        <w:jc w:val="both"/>
        <w:rPr>
          <w:sz w:val="22"/>
          <w:szCs w:val="22"/>
        </w:rPr>
      </w:pPr>
    </w:p>
    <w:p w14:paraId="5C0BDABF" w14:textId="77777777" w:rsidR="003A268E" w:rsidRDefault="003A268E" w:rsidP="00B845C3">
      <w:pPr>
        <w:tabs>
          <w:tab w:val="left" w:pos="2268"/>
        </w:tabs>
        <w:spacing w:after="120"/>
        <w:jc w:val="both"/>
        <w:rPr>
          <w:rFonts w:cs="Arial"/>
          <w:b/>
        </w:rPr>
      </w:pPr>
      <w:r>
        <w:t>La scelta fra i metodi elencati dipenderà dagli argomenti di studio, dalla specificità della singola disciplina e dalle caratteristiche dei gruppi classe.</w:t>
      </w:r>
    </w:p>
    <w:p w14:paraId="4DD3B5B7" w14:textId="77777777" w:rsidR="003A268E" w:rsidRDefault="003A268E">
      <w:pPr>
        <w:ind w:left="360"/>
        <w:jc w:val="center"/>
        <w:rPr>
          <w:rFonts w:cs="Arial"/>
          <w:b/>
        </w:rPr>
      </w:pPr>
    </w:p>
    <w:p w14:paraId="4DEF0FA3" w14:textId="77777777" w:rsidR="003A268E" w:rsidRDefault="003A268E" w:rsidP="00B05061">
      <w:pPr>
        <w:keepNext/>
        <w:ind w:left="360"/>
        <w:jc w:val="center"/>
        <w:rPr>
          <w:rFonts w:eastAsia="Arial Unicode MS"/>
          <w:szCs w:val="20"/>
        </w:rPr>
      </w:pPr>
      <w:r>
        <w:rPr>
          <w:b/>
        </w:rPr>
        <w:t>Comportamento comune dei Docenti</w:t>
      </w:r>
      <w:r>
        <w:rPr>
          <w:rFonts w:eastAsia="Arial Unicode MS"/>
          <w:sz w:val="22"/>
          <w:szCs w:val="22"/>
        </w:rPr>
        <w:tab/>
      </w:r>
    </w:p>
    <w:p w14:paraId="6737B81B" w14:textId="77777777" w:rsidR="003A268E" w:rsidRDefault="003A268E" w:rsidP="00B05061">
      <w:pPr>
        <w:keepNext/>
        <w:tabs>
          <w:tab w:val="left" w:pos="8640"/>
        </w:tabs>
        <w:spacing w:before="240" w:after="60"/>
        <w:ind w:right="-54"/>
        <w:jc w:val="both"/>
      </w:pPr>
      <w:r>
        <w:rPr>
          <w:rFonts w:eastAsia="Arial Unicode MS"/>
          <w:szCs w:val="20"/>
        </w:rPr>
        <w:t>I docenti si impegnano a mantenere alcuni comportamenti uniformi nell’impostazione del rapporto con gli studenti, in modo da fissare alcune fondamentali regole di relazione:</w:t>
      </w:r>
    </w:p>
    <w:p w14:paraId="5F9EC01E" w14:textId="77777777" w:rsidR="003A268E" w:rsidRDefault="003A268E" w:rsidP="00B05061">
      <w:pPr>
        <w:keepNext/>
        <w:tabs>
          <w:tab w:val="left" w:pos="180"/>
        </w:tabs>
      </w:pPr>
    </w:p>
    <w:tbl>
      <w:tblPr>
        <w:tblW w:w="0" w:type="auto"/>
        <w:tblInd w:w="108" w:type="dxa"/>
        <w:tblLayout w:type="fixed"/>
        <w:tblLook w:val="0000" w:firstRow="0" w:lastRow="0" w:firstColumn="0" w:lastColumn="0" w:noHBand="0" w:noVBand="0"/>
      </w:tblPr>
      <w:tblGrid>
        <w:gridCol w:w="425"/>
        <w:gridCol w:w="9234"/>
      </w:tblGrid>
      <w:tr w:rsidR="003A268E" w14:paraId="55A3D6DA" w14:textId="77777777">
        <w:tc>
          <w:tcPr>
            <w:tcW w:w="425" w:type="dxa"/>
            <w:tcBorders>
              <w:top w:val="single" w:sz="4" w:space="0" w:color="000000"/>
              <w:left w:val="single" w:sz="4" w:space="0" w:color="000000"/>
              <w:bottom w:val="single" w:sz="4" w:space="0" w:color="000000"/>
            </w:tcBorders>
            <w:shd w:val="clear" w:color="auto" w:fill="DDD9C3"/>
          </w:tcPr>
          <w:p w14:paraId="683D36B5" w14:textId="77777777" w:rsidR="003A268E" w:rsidRDefault="003A268E">
            <w:pPr>
              <w:snapToGrid w:val="0"/>
              <w:jc w:val="both"/>
              <w:rPr>
                <w:sz w:val="22"/>
                <w:szCs w:val="22"/>
              </w:rPr>
            </w:pPr>
          </w:p>
        </w:tc>
        <w:tc>
          <w:tcPr>
            <w:tcW w:w="9234" w:type="dxa"/>
            <w:tcBorders>
              <w:top w:val="single" w:sz="4" w:space="0" w:color="000000"/>
              <w:left w:val="single" w:sz="4" w:space="0" w:color="000000"/>
              <w:bottom w:val="single" w:sz="4" w:space="0" w:color="000000"/>
              <w:right w:val="single" w:sz="4" w:space="0" w:color="000000"/>
            </w:tcBorders>
            <w:shd w:val="clear" w:color="auto" w:fill="auto"/>
          </w:tcPr>
          <w:p w14:paraId="0F68A89B" w14:textId="77777777" w:rsidR="003A268E" w:rsidRDefault="003A268E">
            <w:pPr>
              <w:ind w:left="175"/>
              <w:jc w:val="both"/>
              <w:rPr>
                <w:sz w:val="22"/>
                <w:szCs w:val="22"/>
              </w:rPr>
            </w:pPr>
            <w:r>
              <w:rPr>
                <w:sz w:val="22"/>
                <w:szCs w:val="22"/>
              </w:rPr>
              <w:t>Es: Trasparenza nella programmazione</w:t>
            </w:r>
          </w:p>
          <w:p w14:paraId="3D18F689" w14:textId="77777777" w:rsidR="003A268E" w:rsidRDefault="003A268E">
            <w:pPr>
              <w:ind w:left="175"/>
              <w:jc w:val="both"/>
              <w:rPr>
                <w:sz w:val="22"/>
                <w:szCs w:val="22"/>
              </w:rPr>
            </w:pPr>
            <w:r>
              <w:rPr>
                <w:sz w:val="22"/>
                <w:szCs w:val="22"/>
              </w:rPr>
              <w:t xml:space="preserve">      Trasparenza nei criteri di valutazione</w:t>
            </w:r>
          </w:p>
          <w:p w14:paraId="01B6B067" w14:textId="77777777" w:rsidR="003A268E" w:rsidRDefault="003A268E">
            <w:pPr>
              <w:ind w:left="175"/>
              <w:jc w:val="both"/>
              <w:rPr>
                <w:sz w:val="22"/>
                <w:szCs w:val="22"/>
              </w:rPr>
            </w:pPr>
            <w:r>
              <w:rPr>
                <w:sz w:val="22"/>
                <w:szCs w:val="22"/>
              </w:rPr>
              <w:t xml:space="preserve">      Comunicazione delle valutazioni scritte ed orali</w:t>
            </w:r>
          </w:p>
          <w:p w14:paraId="589A0F98" w14:textId="77777777" w:rsidR="003A268E" w:rsidRDefault="003A268E">
            <w:pPr>
              <w:ind w:left="175"/>
              <w:jc w:val="both"/>
              <w:rPr>
                <w:sz w:val="22"/>
                <w:szCs w:val="22"/>
              </w:rPr>
            </w:pPr>
            <w:r>
              <w:rPr>
                <w:sz w:val="22"/>
                <w:szCs w:val="22"/>
              </w:rPr>
              <w:t xml:space="preserve">      Rispetto degli orari</w:t>
            </w:r>
          </w:p>
          <w:p w14:paraId="2955328F" w14:textId="77777777" w:rsidR="003A268E" w:rsidRDefault="003A268E">
            <w:pPr>
              <w:ind w:left="175"/>
              <w:jc w:val="both"/>
              <w:rPr>
                <w:sz w:val="22"/>
                <w:szCs w:val="22"/>
              </w:rPr>
            </w:pPr>
            <w:r>
              <w:rPr>
                <w:sz w:val="22"/>
                <w:szCs w:val="22"/>
              </w:rPr>
              <w:t xml:space="preserve">      Adeguata fermezza nell’esigere un comportamento conforme alle norme</w:t>
            </w:r>
          </w:p>
          <w:p w14:paraId="4481577D" w14:textId="77777777" w:rsidR="003A268E" w:rsidRDefault="003A268E">
            <w:pPr>
              <w:ind w:left="175"/>
              <w:jc w:val="both"/>
              <w:rPr>
                <w:sz w:val="22"/>
                <w:szCs w:val="22"/>
              </w:rPr>
            </w:pPr>
            <w:r>
              <w:rPr>
                <w:sz w:val="22"/>
                <w:szCs w:val="22"/>
              </w:rPr>
              <w:t xml:space="preserve">      Attenzione alle richieste di chiarimenti</w:t>
            </w:r>
          </w:p>
          <w:p w14:paraId="31063173" w14:textId="0DA5922A" w:rsidR="003A268E" w:rsidRDefault="003A268E">
            <w:pPr>
              <w:ind w:left="175"/>
              <w:jc w:val="both"/>
            </w:pPr>
            <w:r>
              <w:rPr>
                <w:sz w:val="22"/>
                <w:szCs w:val="22"/>
              </w:rPr>
              <w:t>Altro………….</w:t>
            </w:r>
            <w:proofErr w:type="gramStart"/>
            <w:r>
              <w:rPr>
                <w:sz w:val="22"/>
                <w:szCs w:val="22"/>
              </w:rPr>
              <w:t xml:space="preserve">( </w:t>
            </w:r>
            <w:proofErr w:type="gramEnd"/>
            <w:r>
              <w:rPr>
                <w:sz w:val="22"/>
                <w:szCs w:val="22"/>
              </w:rPr>
              <w:t>precisare )</w:t>
            </w:r>
            <w:r w:rsidR="009422A6">
              <w:rPr>
                <w:sz w:val="22"/>
                <w:szCs w:val="22"/>
              </w:rPr>
              <w:t xml:space="preserve"> </w:t>
            </w:r>
          </w:p>
        </w:tc>
      </w:tr>
    </w:tbl>
    <w:p w14:paraId="09764D61" w14:textId="77777777" w:rsidR="003A268E" w:rsidRDefault="003A268E">
      <w:pPr>
        <w:jc w:val="both"/>
        <w:rPr>
          <w:sz w:val="22"/>
          <w:szCs w:val="22"/>
        </w:rPr>
      </w:pPr>
    </w:p>
    <w:p w14:paraId="1A833019" w14:textId="77777777" w:rsidR="003A268E" w:rsidRDefault="003A268E">
      <w:pPr>
        <w:jc w:val="both"/>
      </w:pPr>
      <w:r>
        <w:t>Per l’osservazione della classe nel corso delle attività ci si atterrà ai seguenti descrittori</w:t>
      </w:r>
    </w:p>
    <w:p w14:paraId="35D8E8DA" w14:textId="77777777" w:rsidR="003A268E" w:rsidRDefault="003A268E">
      <w:pPr>
        <w:ind w:left="360"/>
        <w:jc w:val="both"/>
      </w:pPr>
    </w:p>
    <w:tbl>
      <w:tblPr>
        <w:tblW w:w="0" w:type="auto"/>
        <w:tblInd w:w="108" w:type="dxa"/>
        <w:tblLayout w:type="fixed"/>
        <w:tblLook w:val="0000" w:firstRow="0" w:lastRow="0" w:firstColumn="0" w:lastColumn="0" w:noHBand="0" w:noVBand="0"/>
      </w:tblPr>
      <w:tblGrid>
        <w:gridCol w:w="425"/>
        <w:gridCol w:w="9234"/>
      </w:tblGrid>
      <w:tr w:rsidR="003A268E" w14:paraId="020DF471" w14:textId="77777777">
        <w:tc>
          <w:tcPr>
            <w:tcW w:w="425" w:type="dxa"/>
            <w:tcBorders>
              <w:top w:val="single" w:sz="4" w:space="0" w:color="000000"/>
              <w:left w:val="single" w:sz="4" w:space="0" w:color="000000"/>
              <w:bottom w:val="single" w:sz="4" w:space="0" w:color="000000"/>
            </w:tcBorders>
            <w:shd w:val="clear" w:color="auto" w:fill="DDD9C3"/>
          </w:tcPr>
          <w:p w14:paraId="5D69CEC2" w14:textId="77777777" w:rsidR="003A268E" w:rsidRDefault="003A268E">
            <w:pPr>
              <w:snapToGrid w:val="0"/>
              <w:jc w:val="both"/>
            </w:pPr>
          </w:p>
        </w:tc>
        <w:tc>
          <w:tcPr>
            <w:tcW w:w="9234" w:type="dxa"/>
            <w:tcBorders>
              <w:top w:val="single" w:sz="4" w:space="0" w:color="000000"/>
              <w:left w:val="single" w:sz="4" w:space="0" w:color="000000"/>
              <w:bottom w:val="single" w:sz="4" w:space="0" w:color="000000"/>
              <w:right w:val="single" w:sz="4" w:space="0" w:color="000000"/>
            </w:tcBorders>
            <w:shd w:val="clear" w:color="auto" w:fill="auto"/>
          </w:tcPr>
          <w:p w14:paraId="3F2DC0F8" w14:textId="77777777" w:rsidR="003A268E" w:rsidRDefault="003A268E">
            <w:pPr>
              <w:pStyle w:val="Nessunaspaziatura"/>
              <w:ind w:left="175"/>
              <w:rPr>
                <w:rFonts w:ascii="Times New Roman" w:hAnsi="Times New Roman"/>
              </w:rPr>
            </w:pPr>
            <w:r>
              <w:rPr>
                <w:rFonts w:ascii="Times New Roman" w:hAnsi="Times New Roman"/>
              </w:rPr>
              <w:t>Es: Assumere responsabilmente i propri impegni nei diversi contesti di lavoro</w:t>
            </w:r>
          </w:p>
          <w:p w14:paraId="5950B16D" w14:textId="77777777" w:rsidR="003A268E" w:rsidRDefault="003A268E">
            <w:pPr>
              <w:pStyle w:val="Nessunaspaziatura"/>
              <w:ind w:left="175"/>
              <w:rPr>
                <w:rFonts w:ascii="Times New Roman" w:hAnsi="Times New Roman"/>
              </w:rPr>
            </w:pPr>
            <w:r>
              <w:rPr>
                <w:rFonts w:ascii="Times New Roman" w:hAnsi="Times New Roman"/>
              </w:rPr>
              <w:t xml:space="preserve">      Utilizzare in modo efficace le risorse personali nella realizzazione di un compito</w:t>
            </w:r>
          </w:p>
          <w:p w14:paraId="07B37971" w14:textId="77777777" w:rsidR="003A268E" w:rsidRDefault="003A268E">
            <w:pPr>
              <w:pStyle w:val="Nessunaspaziatura"/>
              <w:ind w:left="175"/>
              <w:rPr>
                <w:rFonts w:ascii="Times New Roman" w:hAnsi="Times New Roman"/>
              </w:rPr>
            </w:pPr>
            <w:r>
              <w:rPr>
                <w:rFonts w:ascii="Times New Roman" w:hAnsi="Times New Roman"/>
              </w:rPr>
              <w:t xml:space="preserve">      Valorizzare le potenzialità del gruppo di lavoro</w:t>
            </w:r>
          </w:p>
          <w:p w14:paraId="0B46AB89" w14:textId="77777777" w:rsidR="003A268E" w:rsidRDefault="003A268E">
            <w:pPr>
              <w:pStyle w:val="Nessunaspaziatura"/>
              <w:ind w:left="175"/>
              <w:rPr>
                <w:rFonts w:ascii="Times New Roman" w:hAnsi="Times New Roman"/>
              </w:rPr>
            </w:pPr>
            <w:r>
              <w:rPr>
                <w:rFonts w:ascii="Times New Roman" w:hAnsi="Times New Roman"/>
              </w:rPr>
              <w:t xml:space="preserve">      Assumere un ruolo positivo all’interno del gruppo di lavoro e della classe</w:t>
            </w:r>
          </w:p>
          <w:p w14:paraId="312F6530" w14:textId="77777777" w:rsidR="003A268E" w:rsidRDefault="003A268E">
            <w:pPr>
              <w:pStyle w:val="Nessunaspaziatura"/>
              <w:ind w:left="175"/>
              <w:rPr>
                <w:rFonts w:ascii="Times New Roman" w:hAnsi="Times New Roman"/>
              </w:rPr>
            </w:pPr>
            <w:r>
              <w:rPr>
                <w:rFonts w:ascii="Times New Roman" w:hAnsi="Times New Roman"/>
              </w:rPr>
              <w:t xml:space="preserve">      Valorizzare le diversità esistenti nel gruppo di lavoro</w:t>
            </w:r>
          </w:p>
          <w:p w14:paraId="0249A1AE" w14:textId="77777777" w:rsidR="003A268E" w:rsidRDefault="003A268E">
            <w:pPr>
              <w:pStyle w:val="Nessunaspaziatura"/>
              <w:ind w:left="175"/>
              <w:rPr>
                <w:rFonts w:ascii="Times New Roman" w:hAnsi="Times New Roman"/>
              </w:rPr>
            </w:pPr>
            <w:r>
              <w:rPr>
                <w:rFonts w:ascii="Times New Roman" w:hAnsi="Times New Roman"/>
              </w:rPr>
              <w:t xml:space="preserve">     Riflettere criticamente sul proprio percorso di apprendimento (es: individuare modalità per   superare le difficoltà; analizzare il proprio metodo di lavoro; comprendere le cause dei propri problemi; ecc.)</w:t>
            </w:r>
          </w:p>
          <w:p w14:paraId="5DCC4F60" w14:textId="23E519AB" w:rsidR="003A268E" w:rsidRDefault="003A268E">
            <w:pPr>
              <w:pStyle w:val="Nessunaspaziatura"/>
              <w:ind w:left="175"/>
            </w:pPr>
            <w:r>
              <w:rPr>
                <w:rFonts w:ascii="Times New Roman" w:hAnsi="Times New Roman"/>
              </w:rPr>
              <w:t xml:space="preserve"> Altro:</w:t>
            </w:r>
            <w:proofErr w:type="gramStart"/>
            <w:r>
              <w:rPr>
                <w:rFonts w:ascii="Times New Roman" w:hAnsi="Times New Roman"/>
              </w:rPr>
              <w:t xml:space="preserve">   </w:t>
            </w:r>
            <w:proofErr w:type="gramEnd"/>
            <w:r>
              <w:rPr>
                <w:rFonts w:ascii="Times New Roman" w:hAnsi="Times New Roman"/>
              </w:rPr>
              <w:t>…………( precisare )</w:t>
            </w:r>
            <w:r w:rsidR="00A17B02">
              <w:t xml:space="preserve"> </w:t>
            </w:r>
          </w:p>
        </w:tc>
      </w:tr>
    </w:tbl>
    <w:p w14:paraId="6C674001" w14:textId="77777777" w:rsidR="00D11878" w:rsidRDefault="00D11878">
      <w:pPr>
        <w:jc w:val="center"/>
        <w:rPr>
          <w:rFonts w:cs="Arial"/>
          <w:b/>
        </w:rPr>
      </w:pPr>
    </w:p>
    <w:p w14:paraId="500F65F8" w14:textId="77777777" w:rsidR="003A268E" w:rsidRDefault="003A268E" w:rsidP="00B05061">
      <w:pPr>
        <w:keepNext/>
        <w:pageBreakBefore/>
        <w:jc w:val="center"/>
      </w:pPr>
      <w:r>
        <w:rPr>
          <w:rFonts w:cs="Arial"/>
          <w:b/>
        </w:rPr>
        <w:lastRenderedPageBreak/>
        <w:t>Verifica e valutazione</w:t>
      </w:r>
    </w:p>
    <w:p w14:paraId="79C7B262" w14:textId="77777777" w:rsidR="003A268E" w:rsidRDefault="003A268E" w:rsidP="00B05061">
      <w:pPr>
        <w:keepNext/>
        <w:jc w:val="both"/>
      </w:pPr>
    </w:p>
    <w:p w14:paraId="7D134AE4" w14:textId="77777777" w:rsidR="003A268E" w:rsidRDefault="003A268E">
      <w:pPr>
        <w:jc w:val="both"/>
        <w:rPr>
          <w:color w:val="000000"/>
          <w:szCs w:val="20"/>
          <w:shd w:val="clear" w:color="auto" w:fill="FFFFFF"/>
        </w:rPr>
      </w:pPr>
      <w:r>
        <w:rPr>
          <w:szCs w:val="20"/>
        </w:rPr>
        <w:t xml:space="preserve">Considerato che le conoscenze/abilità e le competenze implicano scopi, modi e contesti di verifica e valutazione tra loro molto diversi, si ritiene opportuno che sia le prime che le seconde siano valutate conformemente ai criteri condivisi dai docenti in sede di collegio e di dipartimento, nel rispetto della C.M. 89/2012: </w:t>
      </w:r>
    </w:p>
    <w:p w14:paraId="682CFF3E" w14:textId="77777777" w:rsidR="003A268E" w:rsidRDefault="003A268E">
      <w:pPr>
        <w:ind w:left="567"/>
        <w:jc w:val="both"/>
        <w:rPr>
          <w:color w:val="000000"/>
          <w:szCs w:val="20"/>
          <w:shd w:val="clear" w:color="auto" w:fill="FFFFFF"/>
        </w:rPr>
      </w:pPr>
    </w:p>
    <w:p w14:paraId="2148D574" w14:textId="77777777" w:rsidR="003A268E" w:rsidRDefault="003A268E">
      <w:pPr>
        <w:ind w:left="567"/>
        <w:jc w:val="both"/>
        <w:rPr>
          <w:i/>
          <w:color w:val="000000"/>
          <w:szCs w:val="20"/>
          <w:shd w:val="clear" w:color="auto" w:fill="FFFFFF"/>
        </w:rPr>
      </w:pPr>
      <w:r>
        <w:rPr>
          <w:i/>
          <w:color w:val="000000"/>
          <w:szCs w:val="20"/>
          <w:shd w:val="clear" w:color="auto" w:fill="FFFFFF"/>
        </w:rPr>
        <w:t>il voto deve essere espressione di sintesi valutativa e pertanto deve fondarsi su una pluralità di prove di verifica riconducibili a diverse tipologie, coerenti con le strategie metodologico-didattiche adottate dai docenti. Sarà cura quindi del collegio dei docenti e dei dipartimenti fissare preventivamente le tipologie di verifica nel rispetto dei principi definiti dai decreti istitutivi dei nuovi ordinamenti.</w:t>
      </w:r>
    </w:p>
    <w:p w14:paraId="02317426" w14:textId="77777777" w:rsidR="003A268E" w:rsidRDefault="003A268E">
      <w:pPr>
        <w:ind w:left="567"/>
        <w:jc w:val="both"/>
        <w:rPr>
          <w:szCs w:val="20"/>
        </w:rPr>
      </w:pPr>
      <w:r>
        <w:rPr>
          <w:i/>
          <w:color w:val="000000"/>
          <w:szCs w:val="20"/>
          <w:shd w:val="clear" w:color="auto" w:fill="FFFFFF"/>
        </w:rPr>
        <w:t>Le istituzioni scolastiche, pertanto, adotteranno modalità e forme di verifica adeguate e funzionali all’accertamento degli obiettivi e dei risultati di apprendimento, declinati in competenze, conoscenze e abilità, come previsto dalle</w:t>
      </w:r>
      <w:r>
        <w:rPr>
          <w:i/>
          <w:color w:val="000000"/>
          <w:szCs w:val="20"/>
        </w:rPr>
        <w:t> </w:t>
      </w:r>
      <w:r>
        <w:rPr>
          <w:iCs/>
          <w:color w:val="000000"/>
          <w:szCs w:val="20"/>
        </w:rPr>
        <w:t>Indicazioni nazionali</w:t>
      </w:r>
      <w:r>
        <w:rPr>
          <w:i/>
          <w:color w:val="000000"/>
          <w:szCs w:val="20"/>
        </w:rPr>
        <w:t> </w:t>
      </w:r>
      <w:r>
        <w:rPr>
          <w:i/>
          <w:color w:val="000000"/>
          <w:szCs w:val="20"/>
          <w:shd w:val="clear" w:color="auto" w:fill="FFFFFF"/>
        </w:rPr>
        <w:t>per i percorsi liceali, dalle</w:t>
      </w:r>
      <w:r>
        <w:rPr>
          <w:i/>
          <w:color w:val="000000"/>
          <w:szCs w:val="20"/>
        </w:rPr>
        <w:t> </w:t>
      </w:r>
      <w:r>
        <w:rPr>
          <w:iCs/>
          <w:color w:val="000000"/>
          <w:szCs w:val="20"/>
        </w:rPr>
        <w:t>Linee guida</w:t>
      </w:r>
      <w:r>
        <w:rPr>
          <w:i/>
          <w:color w:val="000000"/>
          <w:szCs w:val="20"/>
        </w:rPr>
        <w:t> </w:t>
      </w:r>
      <w:r>
        <w:rPr>
          <w:i/>
          <w:color w:val="000000"/>
          <w:szCs w:val="20"/>
          <w:shd w:val="clear" w:color="auto" w:fill="FFFFFF"/>
        </w:rPr>
        <w:t>per gli istituti tecnici e per gli istituti professionali e dal D.M. n. 139 del 22 agosto 2007 relativo all’obbligo d’istruzione.</w:t>
      </w:r>
    </w:p>
    <w:p w14:paraId="3E418157" w14:textId="77777777" w:rsidR="003A268E" w:rsidRDefault="003A268E">
      <w:pPr>
        <w:jc w:val="both"/>
        <w:rPr>
          <w:szCs w:val="20"/>
        </w:rPr>
      </w:pPr>
    </w:p>
    <w:p w14:paraId="720BAE89" w14:textId="77777777" w:rsidR="003A268E" w:rsidRDefault="003A268E">
      <w:pPr>
        <w:jc w:val="both"/>
        <w:rPr>
          <w:szCs w:val="20"/>
        </w:rPr>
      </w:pPr>
      <w:r>
        <w:rPr>
          <w:szCs w:val="20"/>
        </w:rPr>
        <w:t>La C.M. 94/2011 prevedeva inoltre che</w:t>
      </w:r>
    </w:p>
    <w:p w14:paraId="4533BCFF" w14:textId="77777777" w:rsidR="003A268E" w:rsidRDefault="003A268E">
      <w:pPr>
        <w:jc w:val="both"/>
        <w:rPr>
          <w:szCs w:val="20"/>
        </w:rPr>
      </w:pPr>
    </w:p>
    <w:p w14:paraId="6CE66CF5" w14:textId="77777777" w:rsidR="003A268E" w:rsidRDefault="003A268E">
      <w:pPr>
        <w:ind w:left="567"/>
        <w:jc w:val="both"/>
        <w:rPr>
          <w:szCs w:val="20"/>
        </w:rPr>
      </w:pPr>
      <w:r>
        <w:rPr>
          <w:i/>
          <w:color w:val="000000"/>
          <w:szCs w:val="20"/>
          <w:shd w:val="clear" w:color="auto" w:fill="FFFFFF"/>
        </w:rPr>
        <w:t>anche nel caso di insegnamenti ad una prova, il voto potrà essere espressione di una sintesi valutativa frutto di diverse forme di verifica: scritte, strutturate e non strutturate, grafiche, multimediali, laboratoriali, orali, documentali, ecc.</w:t>
      </w:r>
      <w:r>
        <w:rPr>
          <w:i/>
          <w:color w:val="000000"/>
          <w:szCs w:val="20"/>
        </w:rPr>
        <w:t> </w:t>
      </w:r>
    </w:p>
    <w:p w14:paraId="5EEEE98A" w14:textId="77777777" w:rsidR="003A268E" w:rsidRDefault="003A268E">
      <w:pPr>
        <w:ind w:left="567"/>
        <w:jc w:val="both"/>
        <w:rPr>
          <w:szCs w:val="20"/>
        </w:rPr>
      </w:pPr>
    </w:p>
    <w:p w14:paraId="0E823AC3" w14:textId="77777777" w:rsidR="003A268E" w:rsidRDefault="003A268E">
      <w:pPr>
        <w:jc w:val="both"/>
        <w:rPr>
          <w:szCs w:val="20"/>
        </w:rPr>
      </w:pPr>
      <w:r>
        <w:rPr>
          <w:szCs w:val="20"/>
        </w:rPr>
        <w:t>Poiché, dunque, sulla base della normativa di riferimento, il fine della scuola, sul piano pedagogico, non è solo la trasmissione di conoscenze disciplinari o interdisciplinari, ma un insegnamento/apprendimento che permetta a ciascuno di trasformare le nozioni/informazioni in conoscenze e considerato che le conoscenze, a loro volta, trasformate in modo originale e personale da ciascun allievo, costituiscono i mezzi privilegiati a disposizione dello studente per diventare una persona competente nell’affrontare problemi, nel costruire la propria cultura e le proprie relazioni, se ne deve dedurre che l’apprendimento dei contenuti disciplinari è solo un mezzo per l’acquisizione della competenza.</w:t>
      </w:r>
    </w:p>
    <w:p w14:paraId="35150655" w14:textId="77777777" w:rsidR="003A268E" w:rsidRDefault="003A268E">
      <w:pPr>
        <w:jc w:val="both"/>
        <w:rPr>
          <w:sz w:val="22"/>
          <w:szCs w:val="22"/>
        </w:rPr>
      </w:pPr>
      <w:r>
        <w:rPr>
          <w:szCs w:val="20"/>
        </w:rPr>
        <w:t xml:space="preserve">Il Consiglio di classe utilizzerà dunque non solo le verifiche tradizionali per la misurazione dei contenuti appresi, ma si avvarrà anche di verifiche mirate </w:t>
      </w:r>
      <w:proofErr w:type="gramStart"/>
      <w:r>
        <w:rPr>
          <w:szCs w:val="20"/>
        </w:rPr>
        <w:t xml:space="preserve">( </w:t>
      </w:r>
      <w:proofErr w:type="gramEnd"/>
      <w:r>
        <w:rPr>
          <w:szCs w:val="20"/>
        </w:rPr>
        <w:t>es.: prove trasversali a più discipline, prove di laboratorio, compiti in situazione, ricerche, elaborazione di mappe, prove articolate in parti ) a cui assegnare  voti distinti, nonché di tutte le modalità ritenute pertinenti alle competenze che il Consiglio intende promuovere. Sempre in conformità alle linee operative definite dal collegio dei docenti o dai dipartimenti sulla base degli artt. 4, 7 e 8 del D.P.R. 122/09.</w:t>
      </w:r>
    </w:p>
    <w:p w14:paraId="02A0CD44" w14:textId="77777777" w:rsidR="003A268E" w:rsidRDefault="003A268E">
      <w:pPr>
        <w:jc w:val="both"/>
        <w:rPr>
          <w:sz w:val="22"/>
          <w:szCs w:val="22"/>
        </w:rPr>
      </w:pPr>
    </w:p>
    <w:p w14:paraId="6DEF49C5" w14:textId="77777777" w:rsidR="003A268E" w:rsidRDefault="003A268E">
      <w:pPr>
        <w:jc w:val="both"/>
        <w:rPr>
          <w:sz w:val="22"/>
          <w:szCs w:val="22"/>
        </w:rPr>
      </w:pPr>
    </w:p>
    <w:p w14:paraId="0FEE00E2" w14:textId="77777777" w:rsidR="003A268E" w:rsidRDefault="003A268E">
      <w:pPr>
        <w:jc w:val="both"/>
      </w:pPr>
    </w:p>
    <w:p w14:paraId="38A4A150" w14:textId="77777777" w:rsidR="003A268E" w:rsidRDefault="003A268E" w:rsidP="00B05061">
      <w:pPr>
        <w:keepNext/>
        <w:tabs>
          <w:tab w:val="left" w:pos="1080"/>
          <w:tab w:val="left" w:pos="1440"/>
          <w:tab w:val="left" w:pos="5580"/>
        </w:tabs>
        <w:jc w:val="center"/>
      </w:pPr>
      <w:r>
        <w:rPr>
          <w:rFonts w:eastAsia="Arial Unicode MS"/>
          <w:b/>
        </w:rPr>
        <w:t>Rapporti con le famiglie</w:t>
      </w:r>
    </w:p>
    <w:p w14:paraId="1ECD5148" w14:textId="77777777" w:rsidR="003A268E" w:rsidRDefault="003A268E" w:rsidP="00B05061">
      <w:pPr>
        <w:keepNext/>
        <w:tabs>
          <w:tab w:val="left" w:pos="720"/>
        </w:tabs>
        <w:jc w:val="both"/>
      </w:pPr>
    </w:p>
    <w:p w14:paraId="150A1DF5" w14:textId="77777777" w:rsidR="00B845C3" w:rsidRPr="00032749" w:rsidRDefault="00A17B02" w:rsidP="00B845C3">
      <w:pPr>
        <w:tabs>
          <w:tab w:val="left" w:pos="5580"/>
        </w:tabs>
        <w:jc w:val="both"/>
      </w:pPr>
      <w:r w:rsidRPr="00A17B02">
        <w:t xml:space="preserve">Sono previsti colloqui individuali, in modalità a distanza in </w:t>
      </w:r>
      <w:proofErr w:type="spellStart"/>
      <w:r w:rsidRPr="00A17B02">
        <w:t>meet</w:t>
      </w:r>
      <w:proofErr w:type="spellEnd"/>
      <w:r w:rsidRPr="00A17B02">
        <w:t xml:space="preserve">, nel rispetto dell’orario definito e comunicato alle famiglie. Sono fissati anche due </w:t>
      </w:r>
      <w:r w:rsidR="00B845C3">
        <w:t xml:space="preserve">colloqui generali </w:t>
      </w:r>
      <w:r w:rsidRPr="00A17B02">
        <w:t xml:space="preserve">con le famiglie </w:t>
      </w:r>
      <w:r w:rsidR="00B845C3">
        <w:t xml:space="preserve">come da piano delle attività. </w:t>
      </w:r>
    </w:p>
    <w:p w14:paraId="402BF534" w14:textId="77777777" w:rsidR="00B845C3" w:rsidRDefault="00B845C3" w:rsidP="00B845C3">
      <w:pPr>
        <w:tabs>
          <w:tab w:val="left" w:pos="5580"/>
        </w:tabs>
        <w:jc w:val="both"/>
        <w:rPr>
          <w:sz w:val="22"/>
          <w:szCs w:val="22"/>
        </w:rPr>
      </w:pPr>
    </w:p>
    <w:p w14:paraId="12010505" w14:textId="77777777" w:rsidR="00A17B02" w:rsidRPr="00A17B02" w:rsidRDefault="00A17B02" w:rsidP="00A17B02">
      <w:pPr>
        <w:tabs>
          <w:tab w:val="left" w:pos="5580"/>
        </w:tabs>
        <w:jc w:val="both"/>
        <w:rPr>
          <w:sz w:val="22"/>
          <w:szCs w:val="22"/>
        </w:rPr>
      </w:pPr>
    </w:p>
    <w:p w14:paraId="24B57E13" w14:textId="77777777" w:rsidR="003A268E" w:rsidRDefault="003A268E">
      <w:pPr>
        <w:tabs>
          <w:tab w:val="left" w:pos="5580"/>
        </w:tabs>
        <w:jc w:val="both"/>
      </w:pPr>
    </w:p>
    <w:p w14:paraId="61B26003" w14:textId="77777777" w:rsidR="003A268E" w:rsidRDefault="003A268E">
      <w:pPr>
        <w:tabs>
          <w:tab w:val="left" w:pos="5580"/>
        </w:tabs>
        <w:jc w:val="both"/>
        <w:rPr>
          <w:sz w:val="22"/>
          <w:szCs w:val="22"/>
        </w:rPr>
      </w:pPr>
    </w:p>
    <w:p w14:paraId="131A4D60" w14:textId="77777777" w:rsidR="003A268E" w:rsidRDefault="003A268E" w:rsidP="00B05061">
      <w:pPr>
        <w:keepNext/>
        <w:pageBreakBefore/>
        <w:tabs>
          <w:tab w:val="left" w:pos="1080"/>
          <w:tab w:val="left" w:pos="5580"/>
        </w:tabs>
        <w:jc w:val="center"/>
        <w:rPr>
          <w:i/>
        </w:rPr>
      </w:pPr>
      <w:r>
        <w:rPr>
          <w:rFonts w:cs="Arial"/>
          <w:b/>
        </w:rPr>
        <w:lastRenderedPageBreak/>
        <w:t>Recupero e sostegno</w:t>
      </w:r>
    </w:p>
    <w:p w14:paraId="73172022" w14:textId="77777777" w:rsidR="003A268E" w:rsidRDefault="003A268E" w:rsidP="00B05061">
      <w:pPr>
        <w:keepNext/>
        <w:tabs>
          <w:tab w:val="left" w:pos="1080"/>
          <w:tab w:val="left" w:pos="5580"/>
        </w:tabs>
        <w:jc w:val="center"/>
        <w:rPr>
          <w:i/>
        </w:rPr>
      </w:pPr>
      <w:r>
        <w:rPr>
          <w:i/>
        </w:rPr>
        <w:t>(interventi progettati sulla base dell’esame della situazione iniziale)</w:t>
      </w:r>
    </w:p>
    <w:p w14:paraId="5938A466" w14:textId="77777777" w:rsidR="003A268E" w:rsidRDefault="003A268E" w:rsidP="00B05061">
      <w:pPr>
        <w:keepNext/>
        <w:tabs>
          <w:tab w:val="left" w:pos="1080"/>
          <w:tab w:val="left" w:pos="5580"/>
        </w:tabs>
        <w:jc w:val="center"/>
        <w:rPr>
          <w:i/>
        </w:rPr>
      </w:pPr>
    </w:p>
    <w:p w14:paraId="38FF610C" w14:textId="77777777" w:rsidR="00A17B02" w:rsidRPr="00A17B02" w:rsidRDefault="00A17B02" w:rsidP="00A17B02">
      <w:pPr>
        <w:keepNext/>
        <w:tabs>
          <w:tab w:val="left" w:pos="5580"/>
        </w:tabs>
        <w:jc w:val="center"/>
        <w:rPr>
          <w:b/>
        </w:rPr>
      </w:pPr>
    </w:p>
    <w:p w14:paraId="0EDE53C4" w14:textId="77777777" w:rsidR="003A268E" w:rsidRDefault="003A268E">
      <w:pPr>
        <w:tabs>
          <w:tab w:val="left" w:pos="5580"/>
        </w:tabs>
        <w:jc w:val="both"/>
      </w:pPr>
    </w:p>
    <w:p w14:paraId="02402E85" w14:textId="77777777" w:rsidR="003A268E" w:rsidRDefault="003A268E" w:rsidP="00B05061">
      <w:pPr>
        <w:keepNext/>
        <w:tabs>
          <w:tab w:val="left" w:pos="720"/>
          <w:tab w:val="left" w:pos="5580"/>
        </w:tabs>
        <w:jc w:val="center"/>
        <w:rPr>
          <w:b/>
        </w:rPr>
      </w:pPr>
      <w:r>
        <w:rPr>
          <w:rFonts w:cs="Arial"/>
          <w:b/>
        </w:rPr>
        <w:t>Verifica della programmazione didattica</w:t>
      </w:r>
    </w:p>
    <w:p w14:paraId="73454D26" w14:textId="77777777" w:rsidR="003A268E" w:rsidRDefault="003A268E" w:rsidP="00B05061">
      <w:pPr>
        <w:keepNext/>
        <w:tabs>
          <w:tab w:val="left" w:pos="720"/>
          <w:tab w:val="left" w:pos="5580"/>
        </w:tabs>
        <w:jc w:val="both"/>
        <w:rPr>
          <w:b/>
        </w:rPr>
      </w:pPr>
    </w:p>
    <w:p w14:paraId="44ADAAC9" w14:textId="77777777" w:rsidR="003A268E" w:rsidRDefault="003A268E" w:rsidP="00B845C3">
      <w:pPr>
        <w:tabs>
          <w:tab w:val="left" w:pos="5580"/>
        </w:tabs>
        <w:spacing w:after="120"/>
        <w:jc w:val="both"/>
      </w:pPr>
      <w:r>
        <w:t xml:space="preserve">La programmazione didattica sarà verificata in itinere dai singoli docenti e valutata in sede di riunione di consiglio di classe e di area disciplinare o di progetto. Eventuali correzioni o modifiche all’attività didattica programmata saranno apportabili in base alle osservazioni periodiche e alla risposta della classe. </w:t>
      </w:r>
    </w:p>
    <w:p w14:paraId="557DB4DD" w14:textId="77777777" w:rsidR="003A268E" w:rsidRDefault="003A268E" w:rsidP="00B845C3">
      <w:pPr>
        <w:tabs>
          <w:tab w:val="left" w:pos="5580"/>
        </w:tabs>
        <w:spacing w:after="120"/>
        <w:jc w:val="both"/>
      </w:pPr>
    </w:p>
    <w:p w14:paraId="529065F0" w14:textId="77777777" w:rsidR="003A268E" w:rsidRDefault="003A268E">
      <w:pPr>
        <w:spacing w:after="120" w:line="480" w:lineRule="auto"/>
        <w:jc w:val="both"/>
      </w:pPr>
    </w:p>
    <w:p w14:paraId="08A3985C" w14:textId="77777777" w:rsidR="003A268E" w:rsidRDefault="00D11878">
      <w:pPr>
        <w:spacing w:after="120" w:line="480" w:lineRule="auto"/>
      </w:pPr>
      <w:r>
        <w:t>Brescia, …</w:t>
      </w:r>
    </w:p>
    <w:p w14:paraId="0718B1AE" w14:textId="77777777" w:rsidR="003A268E" w:rsidRDefault="003A268E">
      <w:pPr>
        <w:spacing w:after="120" w:line="480" w:lineRule="auto"/>
        <w:jc w:val="both"/>
      </w:pPr>
    </w:p>
    <w:p w14:paraId="596512C9" w14:textId="77777777" w:rsidR="003A268E" w:rsidRDefault="003A268E">
      <w:pPr>
        <w:spacing w:after="120" w:line="480" w:lineRule="auto"/>
        <w:jc w:val="right"/>
      </w:pPr>
      <w:r>
        <w:t>La coordinatrice / Il coordinatore del consiglio di classe</w:t>
      </w:r>
    </w:p>
    <w:p w14:paraId="158E9A2A" w14:textId="77777777" w:rsidR="003A268E" w:rsidRDefault="003A268E">
      <w:pPr>
        <w:spacing w:after="120" w:line="480" w:lineRule="auto"/>
        <w:jc w:val="right"/>
        <w:rPr>
          <w:sz w:val="8"/>
          <w:szCs w:val="8"/>
        </w:rPr>
      </w:pPr>
      <w:r>
        <w:t>Prof.</w:t>
      </w:r>
      <w:r w:rsidR="00D11878">
        <w:t>ssa</w:t>
      </w:r>
      <w:r>
        <w:t xml:space="preserve"> / Prof. ……………………</w:t>
      </w:r>
    </w:p>
    <w:p w14:paraId="1ABCFB60" w14:textId="77777777" w:rsidR="003A268E" w:rsidRDefault="003A268E" w:rsidP="00B05061">
      <w:pPr>
        <w:keepNext/>
        <w:pageBreakBefore/>
        <w:autoSpaceDE w:val="0"/>
        <w:jc w:val="right"/>
        <w:rPr>
          <w:b/>
          <w:szCs w:val="23"/>
        </w:rPr>
      </w:pPr>
      <w:r>
        <w:rPr>
          <w:sz w:val="8"/>
          <w:szCs w:val="8"/>
        </w:rPr>
        <w:lastRenderedPageBreak/>
        <w:t xml:space="preserve"> </w:t>
      </w:r>
    </w:p>
    <w:p w14:paraId="5F045B9A" w14:textId="77777777" w:rsidR="003A268E" w:rsidRDefault="003A268E" w:rsidP="00B05061">
      <w:pPr>
        <w:pStyle w:val="Paragrafoelenco"/>
        <w:keepNext/>
        <w:ind w:left="0"/>
        <w:jc w:val="both"/>
        <w:rPr>
          <w:b/>
          <w:szCs w:val="23"/>
        </w:rPr>
      </w:pPr>
    </w:p>
    <w:p w14:paraId="453B18F5" w14:textId="77777777" w:rsidR="003A268E" w:rsidRDefault="003A268E" w:rsidP="00B05061">
      <w:pPr>
        <w:pStyle w:val="Paragrafoelenco"/>
        <w:keepNext/>
        <w:ind w:left="0"/>
        <w:jc w:val="both"/>
        <w:rPr>
          <w:b/>
          <w:szCs w:val="23"/>
        </w:rPr>
      </w:pPr>
      <w:r>
        <w:rPr>
          <w:b/>
          <w:szCs w:val="23"/>
        </w:rPr>
        <w:t>Il Consiglio della classe ……. nella riunione del ………………. ha compilato la griglia per l’individuazione delle competenze di base promosse dai docenti delle diverse discipline, ai fini della raccolta del parere dei docenti coinvolti nella promozione delle competenze di base del 2° biennio.</w:t>
      </w:r>
    </w:p>
    <w:p w14:paraId="07394C12" w14:textId="77777777" w:rsidR="003A268E" w:rsidRDefault="003A268E" w:rsidP="00B05061">
      <w:pPr>
        <w:pStyle w:val="Paragrafoelenco"/>
        <w:keepNext/>
        <w:ind w:left="0"/>
        <w:jc w:val="both"/>
        <w:rPr>
          <w:b/>
          <w:szCs w:val="23"/>
        </w:rPr>
      </w:pPr>
    </w:p>
    <w:tbl>
      <w:tblPr>
        <w:tblW w:w="0" w:type="auto"/>
        <w:tblInd w:w="-10" w:type="dxa"/>
        <w:tblLayout w:type="fixed"/>
        <w:tblLook w:val="0000" w:firstRow="0" w:lastRow="0" w:firstColumn="0" w:lastColumn="0" w:noHBand="0" w:noVBand="0"/>
      </w:tblPr>
      <w:tblGrid>
        <w:gridCol w:w="5807"/>
        <w:gridCol w:w="420"/>
        <w:gridCol w:w="420"/>
        <w:gridCol w:w="420"/>
        <w:gridCol w:w="420"/>
        <w:gridCol w:w="420"/>
        <w:gridCol w:w="420"/>
        <w:gridCol w:w="420"/>
        <w:gridCol w:w="420"/>
        <w:gridCol w:w="420"/>
        <w:gridCol w:w="420"/>
        <w:gridCol w:w="421"/>
        <w:gridCol w:w="19"/>
      </w:tblGrid>
      <w:tr w:rsidR="003A268E" w14:paraId="6391FFC4" w14:textId="77777777">
        <w:trPr>
          <w:gridAfter w:val="1"/>
          <w:wAfter w:w="19" w:type="dxa"/>
        </w:trPr>
        <w:tc>
          <w:tcPr>
            <w:tcW w:w="10428"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3C27F295" w14:textId="77777777" w:rsidR="003A268E" w:rsidRDefault="003A268E">
            <w:pPr>
              <w:pStyle w:val="Paragrafoelenco"/>
              <w:ind w:left="0"/>
              <w:jc w:val="center"/>
            </w:pPr>
            <w:r>
              <w:rPr>
                <w:rFonts w:ascii="Century Schoolbook" w:hAnsi="Century Schoolbook" w:cs="Century Schoolbook"/>
                <w:b/>
                <w:bCs/>
                <w:sz w:val="18"/>
                <w:szCs w:val="18"/>
              </w:rPr>
              <w:t xml:space="preserve">COMPETENZE DI BASE PROMOSSE E VALUTATE NELLE DIVERSE DISCIPLINE </w:t>
            </w:r>
            <w:r>
              <w:rPr>
                <w:rFonts w:ascii="Century Schoolbook" w:hAnsi="Century Schoolbook" w:cs="Century Schoolbook"/>
                <w:bCs/>
                <w:i/>
                <w:sz w:val="18"/>
                <w:szCs w:val="18"/>
              </w:rPr>
              <w:t>(come verrà indicato nelle progettazioni formative disciplinari)</w:t>
            </w:r>
          </w:p>
        </w:tc>
      </w:tr>
      <w:tr w:rsidR="003A268E" w14:paraId="6CD75FBE" w14:textId="77777777">
        <w:trPr>
          <w:trHeight w:val="3581"/>
        </w:trPr>
        <w:tc>
          <w:tcPr>
            <w:tcW w:w="5807" w:type="dxa"/>
            <w:tcBorders>
              <w:top w:val="single" w:sz="4" w:space="0" w:color="000000"/>
              <w:left w:val="single" w:sz="4" w:space="0" w:color="000000"/>
              <w:bottom w:val="single" w:sz="4" w:space="0" w:color="000000"/>
            </w:tcBorders>
            <w:shd w:val="clear" w:color="auto" w:fill="auto"/>
            <w:vAlign w:val="center"/>
          </w:tcPr>
          <w:p w14:paraId="730DE089" w14:textId="77777777" w:rsidR="003A268E" w:rsidRDefault="003A268E">
            <w:pPr>
              <w:pStyle w:val="Paragrafoelenco"/>
              <w:ind w:left="0"/>
              <w:jc w:val="center"/>
              <w:rPr>
                <w:rFonts w:ascii="Century Schoolbook" w:hAnsi="Century Schoolbook" w:cs="Century Schoolbook"/>
                <w:b/>
                <w:sz w:val="16"/>
                <w:szCs w:val="16"/>
              </w:rPr>
            </w:pPr>
            <w:r>
              <w:rPr>
                <w:rFonts w:ascii="Century Schoolbook" w:hAnsi="Century Schoolbook" w:cs="Century Schoolbook"/>
                <w:b/>
                <w:bCs/>
                <w:sz w:val="40"/>
                <w:szCs w:val="40"/>
              </w:rPr>
              <w:t>2°</w:t>
            </w:r>
            <w:proofErr w:type="gramStart"/>
            <w:r>
              <w:rPr>
                <w:rFonts w:ascii="Century Schoolbook" w:hAnsi="Century Schoolbook" w:cs="Century Schoolbook"/>
                <w:b/>
                <w:bCs/>
                <w:sz w:val="40"/>
                <w:szCs w:val="40"/>
              </w:rPr>
              <w:t xml:space="preserve">  </w:t>
            </w:r>
            <w:proofErr w:type="gramEnd"/>
            <w:r>
              <w:rPr>
                <w:rFonts w:ascii="Century Schoolbook" w:hAnsi="Century Schoolbook" w:cs="Century Schoolbook"/>
                <w:b/>
                <w:bCs/>
                <w:sz w:val="32"/>
                <w:szCs w:val="32"/>
              </w:rPr>
              <w:t>BIENNIO</w:t>
            </w:r>
          </w:p>
        </w:tc>
        <w:tc>
          <w:tcPr>
            <w:tcW w:w="420" w:type="dxa"/>
            <w:tcBorders>
              <w:top w:val="single" w:sz="4" w:space="0" w:color="000000"/>
              <w:left w:val="single" w:sz="4" w:space="0" w:color="000000"/>
              <w:bottom w:val="single" w:sz="4" w:space="0" w:color="000000"/>
            </w:tcBorders>
            <w:shd w:val="clear" w:color="auto" w:fill="auto"/>
            <w:textDirection w:val="btLr"/>
            <w:vAlign w:val="center"/>
          </w:tcPr>
          <w:p w14:paraId="766BDBE8"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22E0421A"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1054ABCD"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1B4F8E79"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561977DF"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2A187D88"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089483E1"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44940E6D"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7EFA5492"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648B513C"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40"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tcPr>
          <w:p w14:paraId="4FB84FBA"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r>
      <w:tr w:rsidR="003A268E" w14:paraId="78DD48DD" w14:textId="77777777">
        <w:tc>
          <w:tcPr>
            <w:tcW w:w="10447" w:type="dxa"/>
            <w:gridSpan w:val="13"/>
            <w:tcBorders>
              <w:top w:val="single" w:sz="4" w:space="0" w:color="000000"/>
              <w:left w:val="single" w:sz="4" w:space="0" w:color="000000"/>
              <w:bottom w:val="single" w:sz="4" w:space="0" w:color="000000"/>
              <w:right w:val="single" w:sz="4" w:space="0" w:color="000000"/>
            </w:tcBorders>
            <w:shd w:val="clear" w:color="auto" w:fill="BFBFBF"/>
          </w:tcPr>
          <w:p w14:paraId="1D80FFAD" w14:textId="77777777" w:rsidR="003A268E" w:rsidRDefault="003A268E">
            <w:pPr>
              <w:pStyle w:val="Paragrafoelenco"/>
              <w:ind w:left="0"/>
              <w:jc w:val="both"/>
            </w:pPr>
            <w:r>
              <w:rPr>
                <w:rFonts w:ascii="Century Schoolbook" w:hAnsi="Century Schoolbook" w:cs="Century Schoolbook"/>
                <w:b/>
                <w:bCs/>
                <w:sz w:val="18"/>
                <w:szCs w:val="18"/>
              </w:rPr>
              <w:t>Asse dei linguaggi</w:t>
            </w:r>
          </w:p>
        </w:tc>
      </w:tr>
      <w:tr w:rsidR="003A268E" w14:paraId="6BCF5B78" w14:textId="77777777">
        <w:tc>
          <w:tcPr>
            <w:tcW w:w="5807" w:type="dxa"/>
            <w:tcBorders>
              <w:top w:val="single" w:sz="4" w:space="0" w:color="000000"/>
              <w:left w:val="single" w:sz="4" w:space="0" w:color="000000"/>
              <w:bottom w:val="single" w:sz="4" w:space="0" w:color="000000"/>
            </w:tcBorders>
            <w:shd w:val="clear" w:color="auto" w:fill="auto"/>
            <w:vAlign w:val="center"/>
          </w:tcPr>
          <w:p w14:paraId="5C414F41" w14:textId="77777777" w:rsidR="003A268E" w:rsidRDefault="003A268E">
            <w:pPr>
              <w:pStyle w:val="NormaleWeb"/>
              <w:widowControl w:val="0"/>
              <w:spacing w:before="120" w:after="0"/>
              <w:jc w:val="both"/>
              <w:rPr>
                <w:rFonts w:ascii="Century Schoolbook" w:hAnsi="Century Schoolbook" w:cs="Century Schoolbook"/>
                <w:sz w:val="18"/>
                <w:szCs w:val="18"/>
              </w:rPr>
            </w:pPr>
            <w:r>
              <w:rPr>
                <w:rFonts w:ascii="Century Schoolbook" w:hAnsi="Century Schoolbook" w:cs="Century Schoolbook"/>
                <w:b/>
                <w:bCs/>
                <w:i/>
                <w:iCs/>
                <w:sz w:val="18"/>
                <w:szCs w:val="18"/>
              </w:rPr>
              <w:t>lingua italiana:</w:t>
            </w:r>
          </w:p>
          <w:p w14:paraId="508A4BF3" w14:textId="77777777" w:rsidR="003A268E" w:rsidRDefault="003A268E">
            <w:pPr>
              <w:pStyle w:val="NormaleWeb"/>
              <w:widowControl w:val="0"/>
              <w:numPr>
                <w:ilvl w:val="0"/>
                <w:numId w:val="4"/>
              </w:numPr>
              <w:spacing w:before="0" w:after="120"/>
              <w:ind w:left="414" w:hanging="357"/>
              <w:jc w:val="both"/>
              <w:rPr>
                <w:b/>
                <w:sz w:val="22"/>
                <w:szCs w:val="23"/>
              </w:rPr>
            </w:pPr>
            <w:r>
              <w:rPr>
                <w:rFonts w:ascii="Century Schoolbook" w:hAnsi="Century Schoolbook" w:cs="Century Schoolbook"/>
                <w:sz w:val="18"/>
                <w:szCs w:val="18"/>
              </w:rPr>
              <w:t xml:space="preserve">Utilizzare il patrimonio lessicale ed espressivo della lingua italiana adeguandolo a diversi ambiti </w:t>
            </w:r>
            <w:proofErr w:type="spellStart"/>
            <w:r>
              <w:rPr>
                <w:rFonts w:ascii="Century Schoolbook" w:hAnsi="Century Schoolbook" w:cs="Century Schoolbook"/>
                <w:sz w:val="18"/>
                <w:szCs w:val="18"/>
              </w:rPr>
              <w:t>comunicativi</w:t>
            </w:r>
            <w:proofErr w:type="gramStart"/>
            <w:r>
              <w:rPr>
                <w:rFonts w:ascii="Century Schoolbook" w:hAnsi="Century Schoolbook" w:cs="Century Schoolbook"/>
                <w:sz w:val="18"/>
                <w:szCs w:val="18"/>
              </w:rPr>
              <w:t>:</w:t>
            </w:r>
            <w:proofErr w:type="gramEnd"/>
            <w:r>
              <w:rPr>
                <w:rFonts w:ascii="Century Schoolbook" w:hAnsi="Century Schoolbook" w:cs="Century Schoolbook"/>
                <w:sz w:val="18"/>
                <w:szCs w:val="18"/>
              </w:rPr>
              <w:t>sociale</w:t>
            </w:r>
            <w:proofErr w:type="spellEnd"/>
            <w:r>
              <w:rPr>
                <w:rFonts w:ascii="Century Schoolbook" w:hAnsi="Century Schoolbook" w:cs="Century Schoolbook"/>
                <w:sz w:val="18"/>
                <w:szCs w:val="18"/>
              </w:rPr>
              <w:t>, culturale, artistico – letterario, scientifico, tecnologico e professionale</w:t>
            </w:r>
          </w:p>
        </w:tc>
        <w:tc>
          <w:tcPr>
            <w:tcW w:w="420" w:type="dxa"/>
            <w:tcBorders>
              <w:top w:val="single" w:sz="4" w:space="0" w:color="000000"/>
              <w:left w:val="single" w:sz="4" w:space="0" w:color="000000"/>
              <w:bottom w:val="single" w:sz="4" w:space="0" w:color="000000"/>
            </w:tcBorders>
            <w:shd w:val="clear" w:color="auto" w:fill="auto"/>
          </w:tcPr>
          <w:p w14:paraId="64909339"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96CEBC5"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29D93ED"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24096C7"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2E54C87"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1B5A7BE"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0F0EF8D"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622D1A8"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0D20747"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46E0230" w14:textId="77777777" w:rsidR="003A268E" w:rsidRDefault="003A268E">
            <w:pPr>
              <w:pStyle w:val="Paragrafoelenco"/>
              <w:snapToGrid w:val="0"/>
              <w:ind w:left="0"/>
              <w:jc w:val="both"/>
              <w:rPr>
                <w:b/>
                <w:sz w:val="22"/>
                <w:szCs w:val="23"/>
              </w:rPr>
            </w:pPr>
          </w:p>
        </w:tc>
        <w:tc>
          <w:tcPr>
            <w:tcW w:w="440" w:type="dxa"/>
            <w:gridSpan w:val="2"/>
            <w:tcBorders>
              <w:top w:val="single" w:sz="4" w:space="0" w:color="000000"/>
              <w:left w:val="single" w:sz="4" w:space="0" w:color="000000"/>
              <w:bottom w:val="single" w:sz="4" w:space="0" w:color="000000"/>
              <w:right w:val="single" w:sz="4" w:space="0" w:color="000000"/>
            </w:tcBorders>
            <w:shd w:val="clear" w:color="auto" w:fill="auto"/>
          </w:tcPr>
          <w:p w14:paraId="1B56CBA6" w14:textId="77777777" w:rsidR="003A268E" w:rsidRDefault="003A268E">
            <w:pPr>
              <w:pStyle w:val="Paragrafoelenco"/>
              <w:snapToGrid w:val="0"/>
              <w:ind w:left="0"/>
              <w:jc w:val="both"/>
              <w:rPr>
                <w:b/>
                <w:sz w:val="22"/>
                <w:szCs w:val="23"/>
              </w:rPr>
            </w:pPr>
          </w:p>
        </w:tc>
      </w:tr>
      <w:tr w:rsidR="003A268E" w14:paraId="65A1641E" w14:textId="77777777">
        <w:tc>
          <w:tcPr>
            <w:tcW w:w="5807" w:type="dxa"/>
            <w:tcBorders>
              <w:top w:val="single" w:sz="4" w:space="0" w:color="000000"/>
              <w:left w:val="single" w:sz="4" w:space="0" w:color="000000"/>
              <w:bottom w:val="single" w:sz="4" w:space="0" w:color="000000"/>
            </w:tcBorders>
            <w:shd w:val="clear" w:color="auto" w:fill="auto"/>
            <w:vAlign w:val="center"/>
          </w:tcPr>
          <w:p w14:paraId="0CF50554" w14:textId="77777777" w:rsidR="003A268E" w:rsidRDefault="003A268E">
            <w:pPr>
              <w:numPr>
                <w:ilvl w:val="0"/>
                <w:numId w:val="4"/>
              </w:numPr>
              <w:autoSpaceDE w:val="0"/>
              <w:ind w:left="414" w:hanging="357"/>
              <w:jc w:val="both"/>
              <w:rPr>
                <w:b/>
                <w:sz w:val="22"/>
                <w:szCs w:val="23"/>
              </w:rPr>
            </w:pPr>
            <w:r>
              <w:rPr>
                <w:rFonts w:ascii="Century Schoolbook" w:hAnsi="Century Schoolbook" w:cs="Century Schoolbook"/>
                <w:sz w:val="18"/>
                <w:szCs w:val="18"/>
              </w:rPr>
              <w:t>Analizzare e interpretare testi scritti di vario tipo</w:t>
            </w:r>
          </w:p>
        </w:tc>
        <w:tc>
          <w:tcPr>
            <w:tcW w:w="420" w:type="dxa"/>
            <w:tcBorders>
              <w:top w:val="single" w:sz="4" w:space="0" w:color="000000"/>
              <w:left w:val="single" w:sz="4" w:space="0" w:color="000000"/>
              <w:bottom w:val="single" w:sz="4" w:space="0" w:color="000000"/>
            </w:tcBorders>
            <w:shd w:val="clear" w:color="auto" w:fill="auto"/>
          </w:tcPr>
          <w:p w14:paraId="2EDA2F60"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35830C6"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953C690"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DF569B7"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AE55E6E"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C6490B5"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9103510"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DD08153"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2FE372C"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D979417" w14:textId="77777777" w:rsidR="003A268E" w:rsidRDefault="003A268E">
            <w:pPr>
              <w:pStyle w:val="Paragrafoelenco"/>
              <w:snapToGrid w:val="0"/>
              <w:ind w:left="0"/>
              <w:jc w:val="both"/>
              <w:rPr>
                <w:b/>
                <w:sz w:val="22"/>
                <w:szCs w:val="23"/>
              </w:rPr>
            </w:pPr>
          </w:p>
        </w:tc>
        <w:tc>
          <w:tcPr>
            <w:tcW w:w="440" w:type="dxa"/>
            <w:gridSpan w:val="2"/>
            <w:tcBorders>
              <w:top w:val="single" w:sz="4" w:space="0" w:color="000000"/>
              <w:left w:val="single" w:sz="4" w:space="0" w:color="000000"/>
              <w:bottom w:val="single" w:sz="4" w:space="0" w:color="000000"/>
              <w:right w:val="single" w:sz="4" w:space="0" w:color="000000"/>
            </w:tcBorders>
            <w:shd w:val="clear" w:color="auto" w:fill="auto"/>
          </w:tcPr>
          <w:p w14:paraId="5B18E8A2" w14:textId="77777777" w:rsidR="003A268E" w:rsidRDefault="003A268E">
            <w:pPr>
              <w:pStyle w:val="Paragrafoelenco"/>
              <w:snapToGrid w:val="0"/>
              <w:ind w:left="0"/>
              <w:jc w:val="both"/>
              <w:rPr>
                <w:b/>
                <w:sz w:val="22"/>
                <w:szCs w:val="23"/>
              </w:rPr>
            </w:pPr>
          </w:p>
        </w:tc>
      </w:tr>
      <w:tr w:rsidR="003A268E" w14:paraId="17BBCEC0" w14:textId="77777777">
        <w:tc>
          <w:tcPr>
            <w:tcW w:w="5807" w:type="dxa"/>
            <w:tcBorders>
              <w:top w:val="single" w:sz="4" w:space="0" w:color="000000"/>
              <w:left w:val="single" w:sz="4" w:space="0" w:color="000000"/>
              <w:bottom w:val="single" w:sz="4" w:space="0" w:color="000000"/>
            </w:tcBorders>
            <w:shd w:val="clear" w:color="auto" w:fill="auto"/>
            <w:vAlign w:val="center"/>
          </w:tcPr>
          <w:p w14:paraId="7B8AC7DC" w14:textId="77777777" w:rsidR="003A268E" w:rsidRDefault="003A268E">
            <w:pPr>
              <w:pStyle w:val="NormaleWeb"/>
              <w:widowControl w:val="0"/>
              <w:numPr>
                <w:ilvl w:val="0"/>
                <w:numId w:val="4"/>
              </w:numPr>
              <w:spacing w:before="0" w:after="0"/>
              <w:ind w:left="414" w:hanging="357"/>
              <w:jc w:val="both"/>
              <w:rPr>
                <w:b/>
                <w:sz w:val="22"/>
                <w:szCs w:val="23"/>
              </w:rPr>
            </w:pPr>
            <w:r>
              <w:rPr>
                <w:rFonts w:ascii="Century Schoolbook" w:hAnsi="Century Schoolbook" w:cs="Century Schoolbook"/>
                <w:sz w:val="18"/>
                <w:szCs w:val="18"/>
              </w:rPr>
              <w:t>Produrre testi di vario tipo</w:t>
            </w:r>
          </w:p>
        </w:tc>
        <w:tc>
          <w:tcPr>
            <w:tcW w:w="420" w:type="dxa"/>
            <w:tcBorders>
              <w:top w:val="single" w:sz="4" w:space="0" w:color="000000"/>
              <w:left w:val="single" w:sz="4" w:space="0" w:color="000000"/>
              <w:bottom w:val="single" w:sz="4" w:space="0" w:color="000000"/>
            </w:tcBorders>
            <w:shd w:val="clear" w:color="auto" w:fill="auto"/>
          </w:tcPr>
          <w:p w14:paraId="16223185"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8D272B0"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C86ACB1"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59BEB93"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9A9482F"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E430E7C"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D8F9BF6"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95F224F"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1B3E095"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CBB6A3B" w14:textId="77777777" w:rsidR="003A268E" w:rsidRDefault="003A268E">
            <w:pPr>
              <w:pStyle w:val="Paragrafoelenco"/>
              <w:snapToGrid w:val="0"/>
              <w:ind w:left="0"/>
              <w:jc w:val="both"/>
              <w:rPr>
                <w:b/>
                <w:sz w:val="22"/>
                <w:szCs w:val="23"/>
              </w:rPr>
            </w:pPr>
          </w:p>
        </w:tc>
        <w:tc>
          <w:tcPr>
            <w:tcW w:w="440" w:type="dxa"/>
            <w:gridSpan w:val="2"/>
            <w:tcBorders>
              <w:top w:val="single" w:sz="4" w:space="0" w:color="000000"/>
              <w:left w:val="single" w:sz="4" w:space="0" w:color="000000"/>
              <w:bottom w:val="single" w:sz="4" w:space="0" w:color="000000"/>
              <w:right w:val="single" w:sz="4" w:space="0" w:color="000000"/>
            </w:tcBorders>
            <w:shd w:val="clear" w:color="auto" w:fill="auto"/>
          </w:tcPr>
          <w:p w14:paraId="0CE71275" w14:textId="77777777" w:rsidR="003A268E" w:rsidRDefault="003A268E">
            <w:pPr>
              <w:pStyle w:val="Paragrafoelenco"/>
              <w:snapToGrid w:val="0"/>
              <w:ind w:left="0"/>
              <w:jc w:val="both"/>
              <w:rPr>
                <w:b/>
                <w:sz w:val="22"/>
                <w:szCs w:val="23"/>
              </w:rPr>
            </w:pPr>
          </w:p>
        </w:tc>
      </w:tr>
      <w:tr w:rsidR="003A268E" w14:paraId="6547AD10" w14:textId="77777777">
        <w:tc>
          <w:tcPr>
            <w:tcW w:w="5807" w:type="dxa"/>
            <w:tcBorders>
              <w:top w:val="single" w:sz="4" w:space="0" w:color="000000"/>
              <w:left w:val="single" w:sz="4" w:space="0" w:color="000000"/>
              <w:bottom w:val="single" w:sz="4" w:space="0" w:color="000000"/>
            </w:tcBorders>
            <w:shd w:val="clear" w:color="auto" w:fill="auto"/>
            <w:vAlign w:val="center"/>
          </w:tcPr>
          <w:p w14:paraId="1AF750BA" w14:textId="77777777" w:rsidR="003A268E" w:rsidRDefault="003A268E">
            <w:pPr>
              <w:pStyle w:val="NormaleWeb"/>
              <w:widowControl w:val="0"/>
              <w:spacing w:before="120" w:after="0"/>
              <w:jc w:val="both"/>
              <w:rPr>
                <w:rFonts w:ascii="Century Schoolbook" w:hAnsi="Century Schoolbook" w:cs="Century Schoolbook"/>
                <w:sz w:val="18"/>
                <w:szCs w:val="18"/>
              </w:rPr>
            </w:pPr>
            <w:r>
              <w:rPr>
                <w:rFonts w:ascii="Century Schoolbook" w:hAnsi="Century Schoolbook" w:cs="Century Schoolbook"/>
                <w:b/>
                <w:bCs/>
                <w:i/>
                <w:iCs/>
                <w:sz w:val="18"/>
                <w:szCs w:val="18"/>
              </w:rPr>
              <w:t>lingua straniera</w:t>
            </w:r>
          </w:p>
          <w:p w14:paraId="1CE0B328" w14:textId="77777777" w:rsidR="003A268E" w:rsidRDefault="003A268E">
            <w:pPr>
              <w:pStyle w:val="NormaleWeb"/>
              <w:widowControl w:val="0"/>
              <w:numPr>
                <w:ilvl w:val="0"/>
                <w:numId w:val="4"/>
              </w:numPr>
              <w:spacing w:before="0" w:after="120"/>
              <w:ind w:left="414" w:hanging="357"/>
              <w:jc w:val="both"/>
              <w:rPr>
                <w:b/>
                <w:sz w:val="22"/>
                <w:szCs w:val="23"/>
              </w:rPr>
            </w:pPr>
            <w:r>
              <w:rPr>
                <w:rFonts w:ascii="Century Schoolbook" w:hAnsi="Century Schoolbook" w:cs="Century Schoolbook"/>
                <w:sz w:val="18"/>
                <w:szCs w:val="18"/>
              </w:rPr>
              <w:t>Padroneggiare le lingue straniere per interagire in diversi ambiti e contesti e per comprendere gli aspetti significativi della civiltà degli altri paesi in prospettiva interculturale.</w:t>
            </w:r>
          </w:p>
        </w:tc>
        <w:tc>
          <w:tcPr>
            <w:tcW w:w="420" w:type="dxa"/>
            <w:tcBorders>
              <w:top w:val="single" w:sz="4" w:space="0" w:color="000000"/>
              <w:left w:val="single" w:sz="4" w:space="0" w:color="000000"/>
              <w:bottom w:val="single" w:sz="4" w:space="0" w:color="000000"/>
            </w:tcBorders>
            <w:shd w:val="clear" w:color="auto" w:fill="auto"/>
          </w:tcPr>
          <w:p w14:paraId="7345D939"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9AB5BC9"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DED266F"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DE81FD5"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D19E800"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5E615A1"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6D87BDC"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A146D81"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CB9CBC0"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ECA4F14" w14:textId="77777777" w:rsidR="003A268E" w:rsidRDefault="003A268E">
            <w:pPr>
              <w:pStyle w:val="Paragrafoelenco"/>
              <w:snapToGrid w:val="0"/>
              <w:ind w:left="0"/>
              <w:jc w:val="both"/>
              <w:rPr>
                <w:b/>
                <w:sz w:val="22"/>
                <w:szCs w:val="23"/>
              </w:rPr>
            </w:pPr>
          </w:p>
        </w:tc>
        <w:tc>
          <w:tcPr>
            <w:tcW w:w="440" w:type="dxa"/>
            <w:gridSpan w:val="2"/>
            <w:tcBorders>
              <w:top w:val="single" w:sz="4" w:space="0" w:color="000000"/>
              <w:left w:val="single" w:sz="4" w:space="0" w:color="000000"/>
              <w:bottom w:val="single" w:sz="4" w:space="0" w:color="000000"/>
              <w:right w:val="single" w:sz="4" w:space="0" w:color="000000"/>
            </w:tcBorders>
            <w:shd w:val="clear" w:color="auto" w:fill="auto"/>
          </w:tcPr>
          <w:p w14:paraId="7248934C" w14:textId="77777777" w:rsidR="003A268E" w:rsidRDefault="003A268E">
            <w:pPr>
              <w:pStyle w:val="Paragrafoelenco"/>
              <w:snapToGrid w:val="0"/>
              <w:ind w:left="0"/>
              <w:jc w:val="both"/>
              <w:rPr>
                <w:b/>
                <w:sz w:val="22"/>
                <w:szCs w:val="23"/>
              </w:rPr>
            </w:pPr>
          </w:p>
        </w:tc>
      </w:tr>
      <w:tr w:rsidR="003A268E" w14:paraId="19338FB5" w14:textId="77777777">
        <w:tc>
          <w:tcPr>
            <w:tcW w:w="5807" w:type="dxa"/>
            <w:tcBorders>
              <w:top w:val="single" w:sz="4" w:space="0" w:color="000000"/>
              <w:left w:val="single" w:sz="4" w:space="0" w:color="000000"/>
              <w:bottom w:val="single" w:sz="4" w:space="0" w:color="000000"/>
            </w:tcBorders>
            <w:shd w:val="clear" w:color="auto" w:fill="auto"/>
            <w:vAlign w:val="center"/>
          </w:tcPr>
          <w:p w14:paraId="09C732BB" w14:textId="77777777" w:rsidR="003A268E" w:rsidRDefault="003A268E">
            <w:pPr>
              <w:pStyle w:val="NormaleWeb"/>
              <w:widowControl w:val="0"/>
              <w:spacing w:before="120" w:after="0"/>
              <w:jc w:val="both"/>
              <w:rPr>
                <w:rFonts w:ascii="Century Schoolbook" w:hAnsi="Century Schoolbook" w:cs="Century Schoolbook"/>
                <w:sz w:val="18"/>
                <w:szCs w:val="18"/>
              </w:rPr>
            </w:pPr>
            <w:r>
              <w:rPr>
                <w:rFonts w:ascii="Century Schoolbook" w:hAnsi="Century Schoolbook" w:cs="Century Schoolbook"/>
                <w:b/>
                <w:bCs/>
                <w:i/>
                <w:iCs/>
                <w:sz w:val="18"/>
                <w:szCs w:val="18"/>
              </w:rPr>
              <w:t>altri linguaggi</w:t>
            </w:r>
          </w:p>
          <w:p w14:paraId="39F1E356" w14:textId="77777777" w:rsidR="003A268E" w:rsidRDefault="003A268E">
            <w:pPr>
              <w:pStyle w:val="NormaleWeb"/>
              <w:widowControl w:val="0"/>
              <w:numPr>
                <w:ilvl w:val="0"/>
                <w:numId w:val="4"/>
              </w:numPr>
              <w:spacing w:before="0" w:after="120"/>
              <w:ind w:left="414" w:hanging="357"/>
              <w:jc w:val="both"/>
              <w:rPr>
                <w:b/>
                <w:sz w:val="22"/>
                <w:szCs w:val="23"/>
              </w:rPr>
            </w:pPr>
            <w:r>
              <w:rPr>
                <w:rFonts w:ascii="Century Schoolbook" w:hAnsi="Century Schoolbook" w:cs="Century Schoolbook"/>
                <w:sz w:val="18"/>
                <w:szCs w:val="18"/>
              </w:rPr>
              <w:t>Fruire consapevolmente del patrimonio artistico anche ai fini della tutela e della valorizzazione.</w:t>
            </w:r>
          </w:p>
        </w:tc>
        <w:tc>
          <w:tcPr>
            <w:tcW w:w="420" w:type="dxa"/>
            <w:tcBorders>
              <w:top w:val="single" w:sz="4" w:space="0" w:color="000000"/>
              <w:left w:val="single" w:sz="4" w:space="0" w:color="000000"/>
              <w:bottom w:val="single" w:sz="4" w:space="0" w:color="000000"/>
            </w:tcBorders>
            <w:shd w:val="clear" w:color="auto" w:fill="auto"/>
          </w:tcPr>
          <w:p w14:paraId="0FAB24F3"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3B5356D"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9CF6473"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44D5F0D"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744564F"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3AFCD59"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A658F18"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52F7BAA"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9A7EA9F"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9E0A2A4" w14:textId="77777777" w:rsidR="003A268E" w:rsidRDefault="003A268E">
            <w:pPr>
              <w:pStyle w:val="Paragrafoelenco"/>
              <w:snapToGrid w:val="0"/>
              <w:ind w:left="0"/>
              <w:jc w:val="both"/>
              <w:rPr>
                <w:b/>
                <w:sz w:val="22"/>
                <w:szCs w:val="23"/>
              </w:rPr>
            </w:pPr>
          </w:p>
        </w:tc>
        <w:tc>
          <w:tcPr>
            <w:tcW w:w="440" w:type="dxa"/>
            <w:gridSpan w:val="2"/>
            <w:tcBorders>
              <w:top w:val="single" w:sz="4" w:space="0" w:color="000000"/>
              <w:left w:val="single" w:sz="4" w:space="0" w:color="000000"/>
              <w:bottom w:val="single" w:sz="4" w:space="0" w:color="000000"/>
              <w:right w:val="single" w:sz="4" w:space="0" w:color="000000"/>
            </w:tcBorders>
            <w:shd w:val="clear" w:color="auto" w:fill="auto"/>
          </w:tcPr>
          <w:p w14:paraId="29CC2EFE" w14:textId="77777777" w:rsidR="003A268E" w:rsidRDefault="003A268E">
            <w:pPr>
              <w:pStyle w:val="Paragrafoelenco"/>
              <w:snapToGrid w:val="0"/>
              <w:ind w:left="0"/>
              <w:jc w:val="both"/>
              <w:rPr>
                <w:b/>
                <w:sz w:val="22"/>
                <w:szCs w:val="23"/>
              </w:rPr>
            </w:pPr>
          </w:p>
        </w:tc>
      </w:tr>
      <w:tr w:rsidR="003A268E" w14:paraId="36062116" w14:textId="77777777">
        <w:tc>
          <w:tcPr>
            <w:tcW w:w="5807" w:type="dxa"/>
            <w:tcBorders>
              <w:top w:val="single" w:sz="4" w:space="0" w:color="000000"/>
              <w:left w:val="single" w:sz="4" w:space="0" w:color="000000"/>
              <w:bottom w:val="single" w:sz="4" w:space="0" w:color="000000"/>
            </w:tcBorders>
            <w:shd w:val="clear" w:color="auto" w:fill="auto"/>
            <w:vAlign w:val="center"/>
          </w:tcPr>
          <w:p w14:paraId="6A1CC687" w14:textId="77777777" w:rsidR="003A268E" w:rsidRDefault="003A268E">
            <w:pPr>
              <w:pStyle w:val="NormaleWeb"/>
              <w:widowControl w:val="0"/>
              <w:numPr>
                <w:ilvl w:val="0"/>
                <w:numId w:val="4"/>
              </w:numPr>
              <w:spacing w:before="120" w:after="120"/>
              <w:ind w:left="414" w:hanging="357"/>
              <w:jc w:val="both"/>
              <w:rPr>
                <w:b/>
                <w:sz w:val="22"/>
                <w:szCs w:val="23"/>
              </w:rPr>
            </w:pPr>
            <w:r>
              <w:rPr>
                <w:rFonts w:ascii="Century Schoolbook" w:hAnsi="Century Schoolbook" w:cs="Century Schoolbook"/>
                <w:sz w:val="18"/>
                <w:szCs w:val="18"/>
              </w:rPr>
              <w:t>Riconoscere le linee fondamentali della storia letteraria ed artistica nazionale anche con riferimento all’evoluzione sociale, scientifica e tecnologica.</w:t>
            </w:r>
          </w:p>
        </w:tc>
        <w:tc>
          <w:tcPr>
            <w:tcW w:w="420" w:type="dxa"/>
            <w:tcBorders>
              <w:top w:val="single" w:sz="4" w:space="0" w:color="000000"/>
              <w:left w:val="single" w:sz="4" w:space="0" w:color="000000"/>
              <w:bottom w:val="single" w:sz="4" w:space="0" w:color="000000"/>
            </w:tcBorders>
            <w:shd w:val="clear" w:color="auto" w:fill="auto"/>
          </w:tcPr>
          <w:p w14:paraId="6CF91696"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AE467C3"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76D73A4"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CFA1F36"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28C4325"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9F8A4D4"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2D83050"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AC228A2"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59D91D6"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8F0A76B" w14:textId="77777777" w:rsidR="003A268E" w:rsidRDefault="003A268E">
            <w:pPr>
              <w:pStyle w:val="Paragrafoelenco"/>
              <w:snapToGrid w:val="0"/>
              <w:ind w:left="0"/>
              <w:jc w:val="both"/>
              <w:rPr>
                <w:b/>
                <w:sz w:val="22"/>
                <w:szCs w:val="23"/>
              </w:rPr>
            </w:pPr>
          </w:p>
        </w:tc>
        <w:tc>
          <w:tcPr>
            <w:tcW w:w="440" w:type="dxa"/>
            <w:gridSpan w:val="2"/>
            <w:tcBorders>
              <w:top w:val="single" w:sz="4" w:space="0" w:color="000000"/>
              <w:left w:val="single" w:sz="4" w:space="0" w:color="000000"/>
              <w:bottom w:val="single" w:sz="4" w:space="0" w:color="000000"/>
              <w:right w:val="single" w:sz="4" w:space="0" w:color="000000"/>
            </w:tcBorders>
            <w:shd w:val="clear" w:color="auto" w:fill="auto"/>
          </w:tcPr>
          <w:p w14:paraId="03538446" w14:textId="77777777" w:rsidR="003A268E" w:rsidRDefault="003A268E">
            <w:pPr>
              <w:pStyle w:val="Paragrafoelenco"/>
              <w:snapToGrid w:val="0"/>
              <w:ind w:left="0"/>
              <w:jc w:val="both"/>
              <w:rPr>
                <w:b/>
                <w:sz w:val="22"/>
                <w:szCs w:val="23"/>
              </w:rPr>
            </w:pPr>
          </w:p>
        </w:tc>
      </w:tr>
      <w:tr w:rsidR="003A268E" w14:paraId="3159034C" w14:textId="77777777">
        <w:tc>
          <w:tcPr>
            <w:tcW w:w="5807" w:type="dxa"/>
            <w:tcBorders>
              <w:top w:val="single" w:sz="4" w:space="0" w:color="000000"/>
              <w:left w:val="single" w:sz="4" w:space="0" w:color="000000"/>
              <w:bottom w:val="single" w:sz="4" w:space="0" w:color="000000"/>
            </w:tcBorders>
            <w:shd w:val="clear" w:color="auto" w:fill="auto"/>
            <w:vAlign w:val="center"/>
          </w:tcPr>
          <w:p w14:paraId="2430108E" w14:textId="77777777" w:rsidR="003A268E" w:rsidRDefault="003A268E">
            <w:pPr>
              <w:pStyle w:val="NormaleWeb"/>
              <w:widowControl w:val="0"/>
              <w:numPr>
                <w:ilvl w:val="0"/>
                <w:numId w:val="4"/>
              </w:numPr>
              <w:spacing w:before="120" w:after="120"/>
              <w:ind w:left="414" w:hanging="357"/>
              <w:jc w:val="both"/>
              <w:rPr>
                <w:b/>
                <w:sz w:val="22"/>
                <w:szCs w:val="23"/>
              </w:rPr>
            </w:pPr>
            <w:r>
              <w:rPr>
                <w:rFonts w:ascii="Century Schoolbook" w:hAnsi="Century Schoolbook" w:cs="Century Schoolbook"/>
                <w:sz w:val="18"/>
                <w:szCs w:val="18"/>
              </w:rPr>
              <w:t>Saper operare collegamenti tra la tradizione culturale italiana e quella europea ed extraeuropea in prospettiva interculturale.</w:t>
            </w:r>
          </w:p>
        </w:tc>
        <w:tc>
          <w:tcPr>
            <w:tcW w:w="420" w:type="dxa"/>
            <w:tcBorders>
              <w:top w:val="single" w:sz="4" w:space="0" w:color="000000"/>
              <w:left w:val="single" w:sz="4" w:space="0" w:color="000000"/>
              <w:bottom w:val="single" w:sz="4" w:space="0" w:color="000000"/>
            </w:tcBorders>
            <w:shd w:val="clear" w:color="auto" w:fill="auto"/>
          </w:tcPr>
          <w:p w14:paraId="62F7CD9C"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797B216"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197DCB7"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9FB59CE"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AB12174"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85D5561"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FA135D8"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69B5D83"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15F2D5B"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B5BA978" w14:textId="77777777" w:rsidR="003A268E" w:rsidRDefault="003A268E">
            <w:pPr>
              <w:pStyle w:val="Paragrafoelenco"/>
              <w:snapToGrid w:val="0"/>
              <w:ind w:left="0"/>
              <w:jc w:val="both"/>
              <w:rPr>
                <w:b/>
                <w:sz w:val="22"/>
                <w:szCs w:val="23"/>
              </w:rPr>
            </w:pPr>
          </w:p>
        </w:tc>
        <w:tc>
          <w:tcPr>
            <w:tcW w:w="440" w:type="dxa"/>
            <w:gridSpan w:val="2"/>
            <w:tcBorders>
              <w:top w:val="single" w:sz="4" w:space="0" w:color="000000"/>
              <w:left w:val="single" w:sz="4" w:space="0" w:color="000000"/>
              <w:bottom w:val="single" w:sz="4" w:space="0" w:color="000000"/>
              <w:right w:val="single" w:sz="4" w:space="0" w:color="000000"/>
            </w:tcBorders>
            <w:shd w:val="clear" w:color="auto" w:fill="auto"/>
          </w:tcPr>
          <w:p w14:paraId="568116EA" w14:textId="77777777" w:rsidR="003A268E" w:rsidRDefault="003A268E">
            <w:pPr>
              <w:pStyle w:val="Paragrafoelenco"/>
              <w:snapToGrid w:val="0"/>
              <w:ind w:left="0"/>
              <w:jc w:val="both"/>
              <w:rPr>
                <w:b/>
                <w:sz w:val="22"/>
                <w:szCs w:val="23"/>
              </w:rPr>
            </w:pPr>
          </w:p>
        </w:tc>
      </w:tr>
      <w:tr w:rsidR="003A268E" w14:paraId="6E5E0A68" w14:textId="77777777">
        <w:tc>
          <w:tcPr>
            <w:tcW w:w="5807" w:type="dxa"/>
            <w:tcBorders>
              <w:top w:val="single" w:sz="4" w:space="0" w:color="000000"/>
              <w:left w:val="single" w:sz="4" w:space="0" w:color="000000"/>
              <w:bottom w:val="single" w:sz="4" w:space="0" w:color="000000"/>
            </w:tcBorders>
            <w:shd w:val="clear" w:color="auto" w:fill="auto"/>
            <w:vAlign w:val="center"/>
          </w:tcPr>
          <w:p w14:paraId="3EE050DA" w14:textId="77777777" w:rsidR="003A268E" w:rsidRDefault="003A268E">
            <w:pPr>
              <w:pStyle w:val="NormaleWeb"/>
              <w:widowControl w:val="0"/>
              <w:numPr>
                <w:ilvl w:val="0"/>
                <w:numId w:val="4"/>
              </w:numPr>
              <w:spacing w:before="0" w:after="0"/>
              <w:ind w:left="414" w:hanging="357"/>
              <w:jc w:val="both"/>
              <w:rPr>
                <w:b/>
                <w:sz w:val="22"/>
                <w:szCs w:val="23"/>
              </w:rPr>
            </w:pPr>
            <w:r>
              <w:rPr>
                <w:rFonts w:ascii="Century Schoolbook" w:hAnsi="Century Schoolbook" w:cs="Century Schoolbook"/>
                <w:sz w:val="18"/>
                <w:szCs w:val="18"/>
              </w:rPr>
              <w:t>Produrre oggetti multimediali.</w:t>
            </w:r>
          </w:p>
        </w:tc>
        <w:tc>
          <w:tcPr>
            <w:tcW w:w="420" w:type="dxa"/>
            <w:tcBorders>
              <w:top w:val="single" w:sz="4" w:space="0" w:color="000000"/>
              <w:left w:val="single" w:sz="4" w:space="0" w:color="000000"/>
              <w:bottom w:val="single" w:sz="4" w:space="0" w:color="000000"/>
            </w:tcBorders>
            <w:shd w:val="clear" w:color="auto" w:fill="auto"/>
          </w:tcPr>
          <w:p w14:paraId="3E8A97A8"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5E8E76A"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302B01D"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92B23E0"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70C0BF6"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433B011"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DF62B88"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7F0D273"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CC68202"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67666DD" w14:textId="77777777" w:rsidR="003A268E" w:rsidRDefault="003A268E">
            <w:pPr>
              <w:pStyle w:val="Paragrafoelenco"/>
              <w:snapToGrid w:val="0"/>
              <w:ind w:left="0"/>
              <w:jc w:val="both"/>
              <w:rPr>
                <w:b/>
                <w:sz w:val="22"/>
                <w:szCs w:val="23"/>
              </w:rPr>
            </w:pPr>
          </w:p>
        </w:tc>
        <w:tc>
          <w:tcPr>
            <w:tcW w:w="440" w:type="dxa"/>
            <w:gridSpan w:val="2"/>
            <w:tcBorders>
              <w:top w:val="single" w:sz="4" w:space="0" w:color="000000"/>
              <w:left w:val="single" w:sz="4" w:space="0" w:color="000000"/>
              <w:bottom w:val="single" w:sz="4" w:space="0" w:color="000000"/>
              <w:right w:val="single" w:sz="4" w:space="0" w:color="000000"/>
            </w:tcBorders>
            <w:shd w:val="clear" w:color="auto" w:fill="auto"/>
          </w:tcPr>
          <w:p w14:paraId="5754E18F" w14:textId="77777777" w:rsidR="003A268E" w:rsidRDefault="003A268E">
            <w:pPr>
              <w:pStyle w:val="Paragrafoelenco"/>
              <w:snapToGrid w:val="0"/>
              <w:ind w:left="0"/>
              <w:jc w:val="both"/>
              <w:rPr>
                <w:b/>
                <w:sz w:val="22"/>
                <w:szCs w:val="23"/>
              </w:rPr>
            </w:pPr>
          </w:p>
        </w:tc>
      </w:tr>
      <w:tr w:rsidR="003A268E" w14:paraId="3A86775A" w14:textId="77777777">
        <w:tc>
          <w:tcPr>
            <w:tcW w:w="10447" w:type="dxa"/>
            <w:gridSpan w:val="13"/>
            <w:tcBorders>
              <w:top w:val="single" w:sz="4" w:space="0" w:color="000000"/>
              <w:left w:val="single" w:sz="4" w:space="0" w:color="000000"/>
              <w:bottom w:val="single" w:sz="4" w:space="0" w:color="000000"/>
              <w:right w:val="single" w:sz="4" w:space="0" w:color="000000"/>
            </w:tcBorders>
            <w:shd w:val="clear" w:color="auto" w:fill="BFBFBF"/>
            <w:vAlign w:val="center"/>
          </w:tcPr>
          <w:p w14:paraId="28C2215B" w14:textId="77777777" w:rsidR="003A268E" w:rsidRDefault="003A268E">
            <w:pPr>
              <w:pStyle w:val="Paragrafoelenco"/>
              <w:ind w:left="0"/>
              <w:jc w:val="both"/>
            </w:pPr>
            <w:r>
              <w:rPr>
                <w:rFonts w:ascii="Century Schoolbook" w:hAnsi="Century Schoolbook" w:cs="Century Schoolbook"/>
                <w:b/>
                <w:bCs/>
                <w:sz w:val="18"/>
                <w:szCs w:val="18"/>
              </w:rPr>
              <w:lastRenderedPageBreak/>
              <w:t>Asse matematico</w:t>
            </w:r>
          </w:p>
        </w:tc>
      </w:tr>
      <w:tr w:rsidR="003A268E" w14:paraId="47E7B991" w14:textId="77777777">
        <w:tc>
          <w:tcPr>
            <w:tcW w:w="5807" w:type="dxa"/>
            <w:tcBorders>
              <w:top w:val="single" w:sz="4" w:space="0" w:color="000000"/>
              <w:left w:val="single" w:sz="4" w:space="0" w:color="000000"/>
              <w:bottom w:val="single" w:sz="4" w:space="0" w:color="000000"/>
            </w:tcBorders>
            <w:shd w:val="clear" w:color="auto" w:fill="auto"/>
            <w:vAlign w:val="center"/>
          </w:tcPr>
          <w:p w14:paraId="539D829F" w14:textId="77777777" w:rsidR="003A268E" w:rsidRDefault="003A268E">
            <w:pPr>
              <w:pStyle w:val="NormaleWeb"/>
              <w:widowControl w:val="0"/>
              <w:numPr>
                <w:ilvl w:val="0"/>
                <w:numId w:val="3"/>
              </w:numPr>
              <w:spacing w:before="120" w:after="0"/>
              <w:ind w:left="414" w:hanging="357"/>
              <w:jc w:val="both"/>
              <w:rPr>
                <w:b/>
                <w:sz w:val="22"/>
                <w:szCs w:val="23"/>
              </w:rPr>
            </w:pPr>
            <w:r>
              <w:rPr>
                <w:rFonts w:ascii="Century Schoolbook" w:hAnsi="Century Schoolbook" w:cs="Century Schoolbook"/>
                <w:sz w:val="18"/>
                <w:szCs w:val="18"/>
              </w:rPr>
              <w:t xml:space="preserve">Utilizzare le tecniche e le procedure del calcolo aritmetico ed algebrico, rappresentandole anche sotto forma grafica. </w:t>
            </w:r>
          </w:p>
        </w:tc>
        <w:tc>
          <w:tcPr>
            <w:tcW w:w="420" w:type="dxa"/>
            <w:tcBorders>
              <w:top w:val="single" w:sz="4" w:space="0" w:color="000000"/>
              <w:left w:val="single" w:sz="4" w:space="0" w:color="000000"/>
              <w:bottom w:val="single" w:sz="4" w:space="0" w:color="000000"/>
            </w:tcBorders>
            <w:shd w:val="clear" w:color="auto" w:fill="auto"/>
          </w:tcPr>
          <w:p w14:paraId="5CA9002D"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A78A632"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18CC2EC"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01ED41D"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9BC4A74"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7812FF6"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219D8D2"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49FABDC"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C90D9E9"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C0481F4" w14:textId="77777777" w:rsidR="003A268E" w:rsidRDefault="003A268E">
            <w:pPr>
              <w:pStyle w:val="Paragrafoelenco"/>
              <w:snapToGrid w:val="0"/>
              <w:ind w:left="0"/>
              <w:jc w:val="both"/>
              <w:rPr>
                <w:b/>
                <w:sz w:val="22"/>
                <w:szCs w:val="23"/>
              </w:rPr>
            </w:pPr>
          </w:p>
        </w:tc>
        <w:tc>
          <w:tcPr>
            <w:tcW w:w="440" w:type="dxa"/>
            <w:gridSpan w:val="2"/>
            <w:tcBorders>
              <w:top w:val="single" w:sz="4" w:space="0" w:color="000000"/>
              <w:left w:val="single" w:sz="4" w:space="0" w:color="000000"/>
              <w:bottom w:val="single" w:sz="4" w:space="0" w:color="000000"/>
              <w:right w:val="single" w:sz="4" w:space="0" w:color="000000"/>
            </w:tcBorders>
            <w:shd w:val="clear" w:color="auto" w:fill="auto"/>
          </w:tcPr>
          <w:p w14:paraId="53FA6453" w14:textId="77777777" w:rsidR="003A268E" w:rsidRDefault="003A268E">
            <w:pPr>
              <w:pStyle w:val="Paragrafoelenco"/>
              <w:snapToGrid w:val="0"/>
              <w:ind w:left="0"/>
              <w:jc w:val="both"/>
              <w:rPr>
                <w:b/>
                <w:sz w:val="22"/>
                <w:szCs w:val="23"/>
              </w:rPr>
            </w:pPr>
          </w:p>
        </w:tc>
      </w:tr>
      <w:tr w:rsidR="003A268E" w14:paraId="773BEF6A" w14:textId="77777777">
        <w:tc>
          <w:tcPr>
            <w:tcW w:w="5807" w:type="dxa"/>
            <w:tcBorders>
              <w:top w:val="single" w:sz="4" w:space="0" w:color="000000"/>
              <w:left w:val="single" w:sz="4" w:space="0" w:color="000000"/>
              <w:bottom w:val="single" w:sz="4" w:space="0" w:color="000000"/>
            </w:tcBorders>
            <w:shd w:val="clear" w:color="auto" w:fill="auto"/>
            <w:vAlign w:val="center"/>
          </w:tcPr>
          <w:p w14:paraId="1FC6BB5B" w14:textId="77777777" w:rsidR="003A268E" w:rsidRDefault="003A268E">
            <w:pPr>
              <w:pStyle w:val="NormaleWeb"/>
              <w:widowControl w:val="0"/>
              <w:numPr>
                <w:ilvl w:val="0"/>
                <w:numId w:val="3"/>
              </w:numPr>
              <w:spacing w:before="0" w:after="0"/>
              <w:ind w:left="414" w:hanging="357"/>
              <w:jc w:val="both"/>
              <w:rPr>
                <w:b/>
                <w:sz w:val="22"/>
                <w:szCs w:val="23"/>
              </w:rPr>
            </w:pPr>
            <w:r>
              <w:rPr>
                <w:rFonts w:ascii="Century Schoolbook" w:hAnsi="Century Schoolbook" w:cs="Century Schoolbook"/>
                <w:sz w:val="18"/>
                <w:szCs w:val="18"/>
              </w:rPr>
              <w:t>Confrontare ed analizzare figure geometriche, individuando invarianti e relazioni.</w:t>
            </w:r>
          </w:p>
        </w:tc>
        <w:tc>
          <w:tcPr>
            <w:tcW w:w="420" w:type="dxa"/>
            <w:tcBorders>
              <w:top w:val="single" w:sz="4" w:space="0" w:color="000000"/>
              <w:left w:val="single" w:sz="4" w:space="0" w:color="000000"/>
              <w:bottom w:val="single" w:sz="4" w:space="0" w:color="000000"/>
            </w:tcBorders>
            <w:shd w:val="clear" w:color="auto" w:fill="auto"/>
          </w:tcPr>
          <w:p w14:paraId="260E5712"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F2F0C2F"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AF314DC"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A73EEB8"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C9A0EE4"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D3A1905"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8DEA6A3"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0ABA28B"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387747A"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E8C5F30" w14:textId="77777777" w:rsidR="003A268E" w:rsidRDefault="003A268E">
            <w:pPr>
              <w:pStyle w:val="Paragrafoelenco"/>
              <w:snapToGrid w:val="0"/>
              <w:ind w:left="0"/>
              <w:jc w:val="both"/>
              <w:rPr>
                <w:b/>
                <w:sz w:val="22"/>
                <w:szCs w:val="23"/>
              </w:rPr>
            </w:pPr>
          </w:p>
        </w:tc>
        <w:tc>
          <w:tcPr>
            <w:tcW w:w="440" w:type="dxa"/>
            <w:gridSpan w:val="2"/>
            <w:tcBorders>
              <w:top w:val="single" w:sz="4" w:space="0" w:color="000000"/>
              <w:left w:val="single" w:sz="4" w:space="0" w:color="000000"/>
              <w:bottom w:val="single" w:sz="4" w:space="0" w:color="000000"/>
              <w:right w:val="single" w:sz="4" w:space="0" w:color="000000"/>
            </w:tcBorders>
            <w:shd w:val="clear" w:color="auto" w:fill="auto"/>
          </w:tcPr>
          <w:p w14:paraId="5A2C7972" w14:textId="77777777" w:rsidR="003A268E" w:rsidRDefault="003A268E">
            <w:pPr>
              <w:pStyle w:val="Paragrafoelenco"/>
              <w:snapToGrid w:val="0"/>
              <w:ind w:left="0"/>
              <w:jc w:val="both"/>
              <w:rPr>
                <w:b/>
                <w:sz w:val="22"/>
                <w:szCs w:val="23"/>
              </w:rPr>
            </w:pPr>
          </w:p>
        </w:tc>
      </w:tr>
    </w:tbl>
    <w:p w14:paraId="515CB004" w14:textId="77777777" w:rsidR="003A268E" w:rsidRDefault="003A268E"/>
    <w:p w14:paraId="6BD962B1" w14:textId="77777777" w:rsidR="003A268E" w:rsidRDefault="003A268E"/>
    <w:tbl>
      <w:tblPr>
        <w:tblW w:w="0" w:type="auto"/>
        <w:tblInd w:w="-10" w:type="dxa"/>
        <w:tblLayout w:type="fixed"/>
        <w:tblLook w:val="0000" w:firstRow="0" w:lastRow="0" w:firstColumn="0" w:lastColumn="0" w:noHBand="0" w:noVBand="0"/>
      </w:tblPr>
      <w:tblGrid>
        <w:gridCol w:w="5807"/>
        <w:gridCol w:w="420"/>
        <w:gridCol w:w="420"/>
        <w:gridCol w:w="420"/>
        <w:gridCol w:w="420"/>
        <w:gridCol w:w="420"/>
        <w:gridCol w:w="420"/>
        <w:gridCol w:w="420"/>
        <w:gridCol w:w="420"/>
        <w:gridCol w:w="420"/>
        <w:gridCol w:w="420"/>
        <w:gridCol w:w="440"/>
      </w:tblGrid>
      <w:tr w:rsidR="003A268E" w14:paraId="2C5DE9D5" w14:textId="77777777">
        <w:tc>
          <w:tcPr>
            <w:tcW w:w="5807" w:type="dxa"/>
            <w:tcBorders>
              <w:top w:val="single" w:sz="4" w:space="0" w:color="000000"/>
              <w:left w:val="single" w:sz="4" w:space="0" w:color="000000"/>
              <w:bottom w:val="single" w:sz="4" w:space="0" w:color="000000"/>
            </w:tcBorders>
            <w:shd w:val="clear" w:color="auto" w:fill="auto"/>
            <w:vAlign w:val="center"/>
          </w:tcPr>
          <w:p w14:paraId="0DAC06F5" w14:textId="77777777" w:rsidR="003A268E" w:rsidRDefault="003A268E">
            <w:pPr>
              <w:pStyle w:val="NormaleWeb"/>
              <w:widowControl w:val="0"/>
              <w:numPr>
                <w:ilvl w:val="0"/>
                <w:numId w:val="3"/>
              </w:numPr>
              <w:spacing w:before="0" w:after="0"/>
              <w:ind w:left="414" w:hanging="357"/>
              <w:jc w:val="both"/>
              <w:rPr>
                <w:b/>
                <w:sz w:val="22"/>
                <w:szCs w:val="23"/>
              </w:rPr>
            </w:pPr>
            <w:r>
              <w:rPr>
                <w:rFonts w:ascii="Century Schoolbook" w:hAnsi="Century Schoolbook" w:cs="Century Schoolbook"/>
                <w:sz w:val="18"/>
                <w:szCs w:val="18"/>
              </w:rPr>
              <w:t>Individuare le strategie appropriate per la soluzione di problemi.</w:t>
            </w:r>
          </w:p>
        </w:tc>
        <w:tc>
          <w:tcPr>
            <w:tcW w:w="420" w:type="dxa"/>
            <w:tcBorders>
              <w:top w:val="single" w:sz="4" w:space="0" w:color="000000"/>
              <w:left w:val="single" w:sz="4" w:space="0" w:color="000000"/>
              <w:bottom w:val="single" w:sz="4" w:space="0" w:color="000000"/>
            </w:tcBorders>
            <w:shd w:val="clear" w:color="auto" w:fill="auto"/>
          </w:tcPr>
          <w:p w14:paraId="1B9392CA"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7730230"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227A4C2"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5E87E98"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34D5812"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93895FD"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ADED084"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0F24E57"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AB43924"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F011C9A" w14:textId="77777777" w:rsidR="003A268E" w:rsidRDefault="003A268E">
            <w:pPr>
              <w:pStyle w:val="Paragrafoelenco"/>
              <w:snapToGrid w:val="0"/>
              <w:ind w:left="0"/>
              <w:jc w:val="both"/>
              <w:rPr>
                <w:b/>
                <w:sz w:val="22"/>
                <w:szCs w:val="23"/>
              </w:rPr>
            </w:pPr>
          </w:p>
        </w:tc>
        <w:tc>
          <w:tcPr>
            <w:tcW w:w="440" w:type="dxa"/>
            <w:tcBorders>
              <w:top w:val="single" w:sz="4" w:space="0" w:color="000000"/>
              <w:left w:val="single" w:sz="4" w:space="0" w:color="000000"/>
              <w:bottom w:val="single" w:sz="4" w:space="0" w:color="000000"/>
              <w:right w:val="single" w:sz="4" w:space="0" w:color="000000"/>
            </w:tcBorders>
            <w:shd w:val="clear" w:color="auto" w:fill="auto"/>
          </w:tcPr>
          <w:p w14:paraId="18B329F9" w14:textId="77777777" w:rsidR="003A268E" w:rsidRDefault="003A268E">
            <w:pPr>
              <w:pStyle w:val="Paragrafoelenco"/>
              <w:snapToGrid w:val="0"/>
              <w:ind w:left="0"/>
              <w:jc w:val="both"/>
              <w:rPr>
                <w:b/>
                <w:sz w:val="22"/>
                <w:szCs w:val="23"/>
              </w:rPr>
            </w:pPr>
          </w:p>
        </w:tc>
      </w:tr>
      <w:tr w:rsidR="003A268E" w14:paraId="1DD33A3C" w14:textId="77777777">
        <w:tc>
          <w:tcPr>
            <w:tcW w:w="5807" w:type="dxa"/>
            <w:tcBorders>
              <w:top w:val="single" w:sz="4" w:space="0" w:color="000000"/>
              <w:left w:val="single" w:sz="4" w:space="0" w:color="000000"/>
              <w:bottom w:val="single" w:sz="4" w:space="0" w:color="000000"/>
            </w:tcBorders>
            <w:shd w:val="clear" w:color="auto" w:fill="auto"/>
            <w:vAlign w:val="center"/>
          </w:tcPr>
          <w:p w14:paraId="29E068F2" w14:textId="77777777" w:rsidR="003A268E" w:rsidRDefault="003A268E">
            <w:pPr>
              <w:pStyle w:val="NormaleWeb"/>
              <w:widowControl w:val="0"/>
              <w:numPr>
                <w:ilvl w:val="0"/>
                <w:numId w:val="3"/>
              </w:numPr>
              <w:spacing w:before="120" w:after="120"/>
              <w:ind w:left="414" w:hanging="357"/>
              <w:jc w:val="both"/>
              <w:rPr>
                <w:b/>
                <w:sz w:val="22"/>
                <w:szCs w:val="23"/>
              </w:rPr>
            </w:pPr>
            <w:r>
              <w:rPr>
                <w:rFonts w:ascii="Century Schoolbook" w:hAnsi="Century Schoolbook" w:cs="Century Schoolbook"/>
                <w:sz w:val="18"/>
                <w:szCs w:val="18"/>
              </w:rPr>
              <w:t>analizzare dati e interpretarli sviluppando deduzioni e ragionamenti sugli stessi anche con l’ausilio di rappresentazioni grafiche, usando consapevolmente gli strumenti di calcolo e le potenzialità offerte da applicazioni specifiche di tipo informatico.</w:t>
            </w:r>
          </w:p>
        </w:tc>
        <w:tc>
          <w:tcPr>
            <w:tcW w:w="420" w:type="dxa"/>
            <w:tcBorders>
              <w:top w:val="single" w:sz="4" w:space="0" w:color="000000"/>
              <w:left w:val="single" w:sz="4" w:space="0" w:color="000000"/>
              <w:bottom w:val="single" w:sz="4" w:space="0" w:color="000000"/>
            </w:tcBorders>
            <w:shd w:val="clear" w:color="auto" w:fill="auto"/>
          </w:tcPr>
          <w:p w14:paraId="2126DA37"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A8E42B3"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EA1BB3F"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D994125"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B64F998"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BC7E4D5"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EA28416"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BB22F7C"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DD48CAD"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E25A084" w14:textId="77777777" w:rsidR="003A268E" w:rsidRDefault="003A268E">
            <w:pPr>
              <w:pStyle w:val="Paragrafoelenco"/>
              <w:snapToGrid w:val="0"/>
              <w:ind w:left="0"/>
              <w:jc w:val="both"/>
              <w:rPr>
                <w:b/>
                <w:sz w:val="22"/>
                <w:szCs w:val="23"/>
              </w:rPr>
            </w:pPr>
          </w:p>
        </w:tc>
        <w:tc>
          <w:tcPr>
            <w:tcW w:w="440" w:type="dxa"/>
            <w:tcBorders>
              <w:top w:val="single" w:sz="4" w:space="0" w:color="000000"/>
              <w:left w:val="single" w:sz="4" w:space="0" w:color="000000"/>
              <w:bottom w:val="single" w:sz="4" w:space="0" w:color="000000"/>
              <w:right w:val="single" w:sz="4" w:space="0" w:color="000000"/>
            </w:tcBorders>
            <w:shd w:val="clear" w:color="auto" w:fill="auto"/>
          </w:tcPr>
          <w:p w14:paraId="248BAF5D" w14:textId="77777777" w:rsidR="003A268E" w:rsidRDefault="003A268E">
            <w:pPr>
              <w:pStyle w:val="Paragrafoelenco"/>
              <w:snapToGrid w:val="0"/>
              <w:ind w:left="0"/>
              <w:jc w:val="both"/>
              <w:rPr>
                <w:b/>
                <w:sz w:val="22"/>
                <w:szCs w:val="23"/>
              </w:rPr>
            </w:pPr>
          </w:p>
        </w:tc>
      </w:tr>
      <w:tr w:rsidR="003A268E" w14:paraId="4F4A8AAF" w14:textId="77777777">
        <w:tc>
          <w:tcPr>
            <w:tcW w:w="10447" w:type="dxa"/>
            <w:gridSpan w:val="12"/>
            <w:tcBorders>
              <w:top w:val="single" w:sz="4" w:space="0" w:color="000000"/>
              <w:left w:val="single" w:sz="4" w:space="0" w:color="000000"/>
              <w:bottom w:val="single" w:sz="4" w:space="0" w:color="000000"/>
              <w:right w:val="single" w:sz="4" w:space="0" w:color="000000"/>
            </w:tcBorders>
            <w:shd w:val="clear" w:color="auto" w:fill="BFBFBF"/>
            <w:vAlign w:val="center"/>
          </w:tcPr>
          <w:p w14:paraId="4B6DD328" w14:textId="77777777" w:rsidR="003A268E" w:rsidRDefault="003A268E">
            <w:pPr>
              <w:pStyle w:val="Paragrafoelenco"/>
              <w:ind w:left="0"/>
              <w:jc w:val="both"/>
            </w:pPr>
            <w:r>
              <w:rPr>
                <w:rFonts w:ascii="Century Schoolbook" w:hAnsi="Century Schoolbook" w:cs="Century Schoolbook"/>
                <w:b/>
                <w:bCs/>
                <w:sz w:val="18"/>
                <w:szCs w:val="18"/>
              </w:rPr>
              <w:t>Asse scientifico-tecnologico</w:t>
            </w:r>
          </w:p>
        </w:tc>
      </w:tr>
      <w:tr w:rsidR="003A268E" w14:paraId="0400475F" w14:textId="77777777">
        <w:tc>
          <w:tcPr>
            <w:tcW w:w="5807" w:type="dxa"/>
            <w:tcBorders>
              <w:top w:val="single" w:sz="4" w:space="0" w:color="000000"/>
              <w:left w:val="single" w:sz="4" w:space="0" w:color="000000"/>
              <w:bottom w:val="single" w:sz="4" w:space="0" w:color="000000"/>
            </w:tcBorders>
            <w:shd w:val="clear" w:color="auto" w:fill="auto"/>
            <w:vAlign w:val="center"/>
          </w:tcPr>
          <w:p w14:paraId="79B73DA7" w14:textId="77777777" w:rsidR="003A268E" w:rsidRDefault="003A268E">
            <w:pPr>
              <w:pStyle w:val="NormaleWeb"/>
              <w:widowControl w:val="0"/>
              <w:numPr>
                <w:ilvl w:val="0"/>
                <w:numId w:val="2"/>
              </w:numPr>
              <w:spacing w:before="120" w:after="120"/>
              <w:ind w:left="357" w:hanging="357"/>
              <w:jc w:val="both"/>
              <w:rPr>
                <w:b/>
                <w:sz w:val="22"/>
                <w:szCs w:val="23"/>
              </w:rPr>
            </w:pPr>
            <w:r>
              <w:rPr>
                <w:rFonts w:ascii="Century Schoolbook" w:hAnsi="Century Schoolbook" w:cs="Century Schoolbook"/>
                <w:sz w:val="18"/>
                <w:szCs w:val="18"/>
              </w:rPr>
              <w:t>Utilizzare correttamente e descrivere il funzionamento di sistemi e/o dispositivi complessi, anche di uso corrente.</w:t>
            </w:r>
          </w:p>
        </w:tc>
        <w:tc>
          <w:tcPr>
            <w:tcW w:w="420" w:type="dxa"/>
            <w:tcBorders>
              <w:top w:val="single" w:sz="4" w:space="0" w:color="000000"/>
              <w:left w:val="single" w:sz="4" w:space="0" w:color="000000"/>
              <w:bottom w:val="single" w:sz="4" w:space="0" w:color="000000"/>
            </w:tcBorders>
            <w:shd w:val="clear" w:color="auto" w:fill="auto"/>
          </w:tcPr>
          <w:p w14:paraId="05C526F5"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7743F12"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1A48CFA"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0C11AF9"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B34BF96"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1A6C45E"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5C8331F"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C5E1874"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0DD256F"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EF1E092" w14:textId="77777777" w:rsidR="003A268E" w:rsidRDefault="003A268E">
            <w:pPr>
              <w:pStyle w:val="Paragrafoelenco"/>
              <w:snapToGrid w:val="0"/>
              <w:ind w:left="0"/>
              <w:jc w:val="both"/>
              <w:rPr>
                <w:b/>
                <w:sz w:val="22"/>
                <w:szCs w:val="23"/>
              </w:rPr>
            </w:pPr>
          </w:p>
        </w:tc>
        <w:tc>
          <w:tcPr>
            <w:tcW w:w="440" w:type="dxa"/>
            <w:tcBorders>
              <w:top w:val="single" w:sz="4" w:space="0" w:color="000000"/>
              <w:left w:val="single" w:sz="4" w:space="0" w:color="000000"/>
              <w:bottom w:val="single" w:sz="4" w:space="0" w:color="000000"/>
              <w:right w:val="single" w:sz="4" w:space="0" w:color="000000"/>
            </w:tcBorders>
            <w:shd w:val="clear" w:color="auto" w:fill="auto"/>
          </w:tcPr>
          <w:p w14:paraId="20414BA9" w14:textId="77777777" w:rsidR="003A268E" w:rsidRDefault="003A268E">
            <w:pPr>
              <w:pStyle w:val="Paragrafoelenco"/>
              <w:snapToGrid w:val="0"/>
              <w:ind w:left="0"/>
              <w:jc w:val="both"/>
              <w:rPr>
                <w:b/>
                <w:sz w:val="22"/>
                <w:szCs w:val="23"/>
              </w:rPr>
            </w:pPr>
          </w:p>
        </w:tc>
      </w:tr>
      <w:tr w:rsidR="003A268E" w14:paraId="5FD5B1B4" w14:textId="77777777">
        <w:tc>
          <w:tcPr>
            <w:tcW w:w="5807" w:type="dxa"/>
            <w:tcBorders>
              <w:top w:val="single" w:sz="4" w:space="0" w:color="000000"/>
              <w:left w:val="single" w:sz="4" w:space="0" w:color="000000"/>
              <w:bottom w:val="single" w:sz="4" w:space="0" w:color="000000"/>
            </w:tcBorders>
            <w:shd w:val="clear" w:color="auto" w:fill="auto"/>
            <w:vAlign w:val="center"/>
          </w:tcPr>
          <w:p w14:paraId="19BECB1A" w14:textId="77777777" w:rsidR="003A268E" w:rsidRDefault="003A268E">
            <w:pPr>
              <w:pStyle w:val="NormaleWeb"/>
              <w:widowControl w:val="0"/>
              <w:numPr>
                <w:ilvl w:val="0"/>
                <w:numId w:val="2"/>
              </w:numPr>
              <w:spacing w:before="0" w:after="0"/>
              <w:jc w:val="both"/>
              <w:rPr>
                <w:b/>
                <w:sz w:val="22"/>
                <w:szCs w:val="23"/>
              </w:rPr>
            </w:pPr>
            <w:r>
              <w:rPr>
                <w:rFonts w:ascii="Century Schoolbook" w:hAnsi="Century Schoolbook" w:cs="Century Schoolbook"/>
                <w:sz w:val="18"/>
                <w:szCs w:val="18"/>
              </w:rPr>
              <w:t xml:space="preserve">Gestire progetti. </w:t>
            </w:r>
          </w:p>
        </w:tc>
        <w:tc>
          <w:tcPr>
            <w:tcW w:w="420" w:type="dxa"/>
            <w:tcBorders>
              <w:top w:val="single" w:sz="4" w:space="0" w:color="000000"/>
              <w:left w:val="single" w:sz="4" w:space="0" w:color="000000"/>
              <w:bottom w:val="single" w:sz="4" w:space="0" w:color="000000"/>
            </w:tcBorders>
            <w:shd w:val="clear" w:color="auto" w:fill="auto"/>
          </w:tcPr>
          <w:p w14:paraId="478251C7"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D881502"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89AE624"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97BA2A9"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71BEDFB"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585A60D"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34021D4"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E5EAB71"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0E3D756"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FC8A415" w14:textId="77777777" w:rsidR="003A268E" w:rsidRDefault="003A268E">
            <w:pPr>
              <w:pStyle w:val="Paragrafoelenco"/>
              <w:snapToGrid w:val="0"/>
              <w:ind w:left="0"/>
              <w:jc w:val="both"/>
              <w:rPr>
                <w:b/>
                <w:sz w:val="22"/>
                <w:szCs w:val="23"/>
              </w:rPr>
            </w:pPr>
          </w:p>
        </w:tc>
        <w:tc>
          <w:tcPr>
            <w:tcW w:w="440" w:type="dxa"/>
            <w:tcBorders>
              <w:top w:val="single" w:sz="4" w:space="0" w:color="000000"/>
              <w:left w:val="single" w:sz="4" w:space="0" w:color="000000"/>
              <w:bottom w:val="single" w:sz="4" w:space="0" w:color="000000"/>
              <w:right w:val="single" w:sz="4" w:space="0" w:color="000000"/>
            </w:tcBorders>
            <w:shd w:val="clear" w:color="auto" w:fill="auto"/>
          </w:tcPr>
          <w:p w14:paraId="0F4B890F" w14:textId="77777777" w:rsidR="003A268E" w:rsidRDefault="003A268E">
            <w:pPr>
              <w:pStyle w:val="Paragrafoelenco"/>
              <w:snapToGrid w:val="0"/>
              <w:ind w:left="0"/>
              <w:jc w:val="both"/>
              <w:rPr>
                <w:b/>
                <w:sz w:val="22"/>
                <w:szCs w:val="23"/>
              </w:rPr>
            </w:pPr>
          </w:p>
        </w:tc>
      </w:tr>
      <w:tr w:rsidR="003A268E" w14:paraId="776A9A07" w14:textId="77777777">
        <w:tc>
          <w:tcPr>
            <w:tcW w:w="10447" w:type="dxa"/>
            <w:gridSpan w:val="12"/>
            <w:tcBorders>
              <w:top w:val="single" w:sz="4" w:space="0" w:color="000000"/>
              <w:left w:val="single" w:sz="4" w:space="0" w:color="000000"/>
              <w:bottom w:val="single" w:sz="4" w:space="0" w:color="000000"/>
              <w:right w:val="single" w:sz="4" w:space="0" w:color="000000"/>
            </w:tcBorders>
            <w:shd w:val="clear" w:color="auto" w:fill="BFBFBF"/>
            <w:vAlign w:val="center"/>
          </w:tcPr>
          <w:p w14:paraId="240F3B81" w14:textId="77777777" w:rsidR="003A268E" w:rsidRDefault="003A268E">
            <w:pPr>
              <w:pStyle w:val="Paragrafoelenco"/>
              <w:ind w:left="0"/>
              <w:jc w:val="both"/>
            </w:pPr>
            <w:r>
              <w:rPr>
                <w:rFonts w:ascii="Century Schoolbook" w:hAnsi="Century Schoolbook" w:cs="Century Schoolbook"/>
                <w:b/>
                <w:bCs/>
                <w:sz w:val="18"/>
                <w:szCs w:val="18"/>
              </w:rPr>
              <w:t>Asse storico-sociale</w:t>
            </w:r>
          </w:p>
        </w:tc>
      </w:tr>
      <w:tr w:rsidR="003A268E" w14:paraId="0EE612D8" w14:textId="77777777">
        <w:tc>
          <w:tcPr>
            <w:tcW w:w="5807" w:type="dxa"/>
            <w:tcBorders>
              <w:top w:val="single" w:sz="4" w:space="0" w:color="000000"/>
              <w:left w:val="single" w:sz="4" w:space="0" w:color="000000"/>
              <w:bottom w:val="single" w:sz="4" w:space="0" w:color="000000"/>
            </w:tcBorders>
            <w:shd w:val="clear" w:color="auto" w:fill="auto"/>
            <w:vAlign w:val="center"/>
          </w:tcPr>
          <w:p w14:paraId="4FA3FA66" w14:textId="77777777" w:rsidR="003A268E" w:rsidRDefault="003A268E">
            <w:pPr>
              <w:numPr>
                <w:ilvl w:val="0"/>
                <w:numId w:val="6"/>
              </w:numPr>
              <w:autoSpaceDE w:val="0"/>
              <w:jc w:val="both"/>
              <w:rPr>
                <w:b/>
                <w:sz w:val="22"/>
                <w:szCs w:val="23"/>
              </w:rPr>
            </w:pPr>
            <w:r>
              <w:rPr>
                <w:rFonts w:ascii="Century Schoolbook" w:hAnsi="Century Schoolbook" w:cs="Century Schoolbook"/>
                <w:sz w:val="18"/>
                <w:szCs w:val="18"/>
              </w:rPr>
              <w:t>Comprendere, anche in una prospettiva interculturale, il cambiamento e la diversità dei tempi storici in dimensione diacronica attraverso il confronto fra epoche e in dimensione sincronica attraverso il confronto tra aree geografiche e culturali</w:t>
            </w:r>
          </w:p>
        </w:tc>
        <w:tc>
          <w:tcPr>
            <w:tcW w:w="420" w:type="dxa"/>
            <w:tcBorders>
              <w:top w:val="single" w:sz="4" w:space="0" w:color="000000"/>
              <w:left w:val="single" w:sz="4" w:space="0" w:color="000000"/>
              <w:bottom w:val="single" w:sz="4" w:space="0" w:color="000000"/>
            </w:tcBorders>
            <w:shd w:val="clear" w:color="auto" w:fill="auto"/>
          </w:tcPr>
          <w:p w14:paraId="60C9FEA2"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03A760D"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DCFAB77"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2F1A66F"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B8ABEA0"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4BFD2D9"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E0896B0"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A89BF31"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178B24F"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E5D760A" w14:textId="77777777" w:rsidR="003A268E" w:rsidRDefault="003A268E">
            <w:pPr>
              <w:pStyle w:val="Paragrafoelenco"/>
              <w:snapToGrid w:val="0"/>
              <w:ind w:left="0"/>
              <w:jc w:val="both"/>
              <w:rPr>
                <w:b/>
                <w:sz w:val="22"/>
                <w:szCs w:val="23"/>
              </w:rPr>
            </w:pPr>
          </w:p>
        </w:tc>
        <w:tc>
          <w:tcPr>
            <w:tcW w:w="440" w:type="dxa"/>
            <w:tcBorders>
              <w:top w:val="single" w:sz="4" w:space="0" w:color="000000"/>
              <w:left w:val="single" w:sz="4" w:space="0" w:color="000000"/>
              <w:bottom w:val="single" w:sz="4" w:space="0" w:color="000000"/>
              <w:right w:val="single" w:sz="4" w:space="0" w:color="000000"/>
            </w:tcBorders>
            <w:shd w:val="clear" w:color="auto" w:fill="auto"/>
          </w:tcPr>
          <w:p w14:paraId="2286227E" w14:textId="77777777" w:rsidR="003A268E" w:rsidRDefault="003A268E">
            <w:pPr>
              <w:pStyle w:val="Paragrafoelenco"/>
              <w:snapToGrid w:val="0"/>
              <w:ind w:left="0"/>
              <w:jc w:val="both"/>
              <w:rPr>
                <w:b/>
                <w:sz w:val="22"/>
                <w:szCs w:val="23"/>
              </w:rPr>
            </w:pPr>
          </w:p>
        </w:tc>
      </w:tr>
      <w:tr w:rsidR="003A268E" w14:paraId="5DED771C" w14:textId="77777777">
        <w:tc>
          <w:tcPr>
            <w:tcW w:w="5807" w:type="dxa"/>
            <w:tcBorders>
              <w:top w:val="single" w:sz="4" w:space="0" w:color="000000"/>
              <w:left w:val="single" w:sz="4" w:space="0" w:color="000000"/>
              <w:bottom w:val="single" w:sz="4" w:space="0" w:color="000000"/>
            </w:tcBorders>
            <w:shd w:val="clear" w:color="auto" w:fill="auto"/>
            <w:vAlign w:val="center"/>
          </w:tcPr>
          <w:p w14:paraId="2B6D9E7E" w14:textId="77777777" w:rsidR="003A268E" w:rsidRDefault="003A268E">
            <w:pPr>
              <w:numPr>
                <w:ilvl w:val="0"/>
                <w:numId w:val="6"/>
              </w:numPr>
              <w:autoSpaceDE w:val="0"/>
              <w:jc w:val="both"/>
              <w:rPr>
                <w:b/>
                <w:sz w:val="22"/>
                <w:szCs w:val="23"/>
              </w:rPr>
            </w:pPr>
            <w:r>
              <w:rPr>
                <w:rFonts w:ascii="Century Schoolbook" w:hAnsi="Century Schoolbook" w:cs="Century Schoolbook"/>
                <w:sz w:val="18"/>
                <w:szCs w:val="18"/>
              </w:rPr>
              <w:t>Condividere principi e i valori per l’esercizio della cittadinanza alla luce del dettato della Costituzione italiana</w:t>
            </w:r>
            <w:proofErr w:type="gramStart"/>
            <w:r>
              <w:rPr>
                <w:rFonts w:ascii="Century Schoolbook" w:hAnsi="Century Schoolbook" w:cs="Century Schoolbook"/>
                <w:sz w:val="18"/>
                <w:szCs w:val="18"/>
              </w:rPr>
              <w:t xml:space="preserve"> ,</w:t>
            </w:r>
            <w:proofErr w:type="gramEnd"/>
            <w:r>
              <w:rPr>
                <w:rFonts w:ascii="Century Schoolbook" w:hAnsi="Century Schoolbook" w:cs="Century Schoolbook"/>
                <w:sz w:val="18"/>
                <w:szCs w:val="18"/>
              </w:rPr>
              <w:t>di quella europea ,della dichiarazioni universali dei diritti umani a tutela della persona, della collettività e dell’ambiente.</w:t>
            </w:r>
          </w:p>
        </w:tc>
        <w:tc>
          <w:tcPr>
            <w:tcW w:w="420" w:type="dxa"/>
            <w:tcBorders>
              <w:top w:val="single" w:sz="4" w:space="0" w:color="000000"/>
              <w:left w:val="single" w:sz="4" w:space="0" w:color="000000"/>
              <w:bottom w:val="single" w:sz="4" w:space="0" w:color="000000"/>
            </w:tcBorders>
            <w:shd w:val="clear" w:color="auto" w:fill="auto"/>
          </w:tcPr>
          <w:p w14:paraId="27662031"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3EDB82B"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1BEFE39"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72B97D1"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E6BEEDD"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DB76822"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0229DA4"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B068CBE"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5525214"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223A941" w14:textId="77777777" w:rsidR="003A268E" w:rsidRDefault="003A268E">
            <w:pPr>
              <w:pStyle w:val="Paragrafoelenco"/>
              <w:snapToGrid w:val="0"/>
              <w:ind w:left="0"/>
              <w:jc w:val="both"/>
              <w:rPr>
                <w:b/>
                <w:sz w:val="22"/>
                <w:szCs w:val="23"/>
              </w:rPr>
            </w:pPr>
          </w:p>
        </w:tc>
        <w:tc>
          <w:tcPr>
            <w:tcW w:w="440" w:type="dxa"/>
            <w:tcBorders>
              <w:top w:val="single" w:sz="4" w:space="0" w:color="000000"/>
              <w:left w:val="single" w:sz="4" w:space="0" w:color="000000"/>
              <w:bottom w:val="single" w:sz="4" w:space="0" w:color="000000"/>
              <w:right w:val="single" w:sz="4" w:space="0" w:color="000000"/>
            </w:tcBorders>
            <w:shd w:val="clear" w:color="auto" w:fill="auto"/>
          </w:tcPr>
          <w:p w14:paraId="2D20C9E1" w14:textId="77777777" w:rsidR="003A268E" w:rsidRDefault="003A268E">
            <w:pPr>
              <w:pStyle w:val="Paragrafoelenco"/>
              <w:snapToGrid w:val="0"/>
              <w:ind w:left="0"/>
              <w:jc w:val="both"/>
              <w:rPr>
                <w:b/>
                <w:sz w:val="22"/>
                <w:szCs w:val="23"/>
              </w:rPr>
            </w:pPr>
          </w:p>
        </w:tc>
      </w:tr>
      <w:tr w:rsidR="003A268E" w14:paraId="38373CCD" w14:textId="77777777">
        <w:tc>
          <w:tcPr>
            <w:tcW w:w="5807" w:type="dxa"/>
            <w:tcBorders>
              <w:top w:val="single" w:sz="4" w:space="0" w:color="000000"/>
              <w:left w:val="single" w:sz="4" w:space="0" w:color="000000"/>
              <w:bottom w:val="single" w:sz="4" w:space="0" w:color="000000"/>
            </w:tcBorders>
            <w:shd w:val="clear" w:color="auto" w:fill="auto"/>
            <w:vAlign w:val="center"/>
          </w:tcPr>
          <w:p w14:paraId="79FF4AC1" w14:textId="77777777" w:rsidR="003A268E" w:rsidRDefault="003A268E">
            <w:pPr>
              <w:numPr>
                <w:ilvl w:val="0"/>
                <w:numId w:val="6"/>
              </w:numPr>
              <w:autoSpaceDE w:val="0"/>
              <w:jc w:val="both"/>
              <w:rPr>
                <w:b/>
                <w:sz w:val="22"/>
                <w:szCs w:val="23"/>
              </w:rPr>
            </w:pPr>
            <w:r>
              <w:rPr>
                <w:rFonts w:ascii="Century Schoolbook" w:hAnsi="Century Schoolbook" w:cs="Century Schoolbook"/>
                <w:sz w:val="18"/>
                <w:szCs w:val="18"/>
              </w:rPr>
              <w:t>Cogliere le implicazioni storiche, etiche, sociali, produttive ed economiche ed ambientali dell’innovazione scientifico-tecnologica e, in particolare, il loro impatto sul mondo del lavoro e sulle dinamiche occupazionali.</w:t>
            </w:r>
          </w:p>
        </w:tc>
        <w:tc>
          <w:tcPr>
            <w:tcW w:w="420" w:type="dxa"/>
            <w:tcBorders>
              <w:top w:val="single" w:sz="4" w:space="0" w:color="000000"/>
              <w:left w:val="single" w:sz="4" w:space="0" w:color="000000"/>
              <w:bottom w:val="single" w:sz="4" w:space="0" w:color="000000"/>
            </w:tcBorders>
            <w:shd w:val="clear" w:color="auto" w:fill="auto"/>
          </w:tcPr>
          <w:p w14:paraId="51E3C94B"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AAE33C4"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804A0CB"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4998D98"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1D9F82D"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212CF22"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6A11DB3"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DFD2767"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3DD9047"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5F4E947" w14:textId="77777777" w:rsidR="003A268E" w:rsidRDefault="003A268E">
            <w:pPr>
              <w:pStyle w:val="Paragrafoelenco"/>
              <w:snapToGrid w:val="0"/>
              <w:ind w:left="0"/>
              <w:jc w:val="both"/>
              <w:rPr>
                <w:b/>
                <w:sz w:val="22"/>
                <w:szCs w:val="23"/>
              </w:rPr>
            </w:pPr>
          </w:p>
        </w:tc>
        <w:tc>
          <w:tcPr>
            <w:tcW w:w="440" w:type="dxa"/>
            <w:tcBorders>
              <w:top w:val="single" w:sz="4" w:space="0" w:color="000000"/>
              <w:left w:val="single" w:sz="4" w:space="0" w:color="000000"/>
              <w:bottom w:val="single" w:sz="4" w:space="0" w:color="000000"/>
              <w:right w:val="single" w:sz="4" w:space="0" w:color="000000"/>
            </w:tcBorders>
            <w:shd w:val="clear" w:color="auto" w:fill="auto"/>
          </w:tcPr>
          <w:p w14:paraId="4FA641CD" w14:textId="77777777" w:rsidR="003A268E" w:rsidRDefault="003A268E">
            <w:pPr>
              <w:pStyle w:val="Paragrafoelenco"/>
              <w:snapToGrid w:val="0"/>
              <w:ind w:left="0"/>
              <w:jc w:val="both"/>
              <w:rPr>
                <w:b/>
                <w:sz w:val="22"/>
                <w:szCs w:val="23"/>
              </w:rPr>
            </w:pPr>
          </w:p>
        </w:tc>
      </w:tr>
      <w:tr w:rsidR="003A268E" w14:paraId="1E657556" w14:textId="77777777">
        <w:trPr>
          <w:trHeight w:val="3900"/>
        </w:trPr>
        <w:tc>
          <w:tcPr>
            <w:tcW w:w="5807" w:type="dxa"/>
            <w:tcBorders>
              <w:top w:val="single" w:sz="4" w:space="0" w:color="000000"/>
              <w:left w:val="single" w:sz="4" w:space="0" w:color="000000"/>
              <w:bottom w:val="single" w:sz="4" w:space="0" w:color="000000"/>
            </w:tcBorders>
            <w:shd w:val="clear" w:color="auto" w:fill="auto"/>
            <w:vAlign w:val="center"/>
          </w:tcPr>
          <w:p w14:paraId="3A244A75" w14:textId="77777777" w:rsidR="003A268E" w:rsidRDefault="003A268E">
            <w:pPr>
              <w:autoSpaceDE w:val="0"/>
              <w:jc w:val="center"/>
              <w:rPr>
                <w:rFonts w:ascii="Century Schoolbook" w:hAnsi="Century Schoolbook" w:cs="Century Schoolbook"/>
                <w:b/>
                <w:sz w:val="16"/>
                <w:szCs w:val="16"/>
              </w:rPr>
            </w:pPr>
            <w:r>
              <w:rPr>
                <w:rFonts w:ascii="Century Schoolbook" w:hAnsi="Century Schoolbook" w:cs="Century Schoolbook"/>
                <w:b/>
                <w:bCs/>
                <w:sz w:val="40"/>
                <w:szCs w:val="40"/>
              </w:rPr>
              <w:t>2°</w:t>
            </w:r>
            <w:proofErr w:type="gramStart"/>
            <w:r>
              <w:rPr>
                <w:rFonts w:ascii="Century Schoolbook" w:hAnsi="Century Schoolbook" w:cs="Century Schoolbook"/>
                <w:b/>
                <w:bCs/>
                <w:sz w:val="40"/>
                <w:szCs w:val="40"/>
              </w:rPr>
              <w:t xml:space="preserve">  </w:t>
            </w:r>
            <w:proofErr w:type="gramEnd"/>
            <w:r>
              <w:rPr>
                <w:rFonts w:ascii="Century Schoolbook" w:hAnsi="Century Schoolbook" w:cs="Century Schoolbook"/>
                <w:b/>
                <w:bCs/>
                <w:sz w:val="32"/>
                <w:szCs w:val="32"/>
              </w:rPr>
              <w:t>BIENNIO</w:t>
            </w:r>
          </w:p>
        </w:tc>
        <w:tc>
          <w:tcPr>
            <w:tcW w:w="420" w:type="dxa"/>
            <w:tcBorders>
              <w:top w:val="single" w:sz="4" w:space="0" w:color="000000"/>
              <w:left w:val="single" w:sz="4" w:space="0" w:color="000000"/>
              <w:bottom w:val="single" w:sz="4" w:space="0" w:color="000000"/>
            </w:tcBorders>
            <w:shd w:val="clear" w:color="auto" w:fill="auto"/>
            <w:textDirection w:val="btLr"/>
            <w:vAlign w:val="center"/>
          </w:tcPr>
          <w:p w14:paraId="1D493702"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1CD00CAA"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74828D6D"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4F788D3A"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5ECEC302"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3D1C14DE"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79596D20"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76BC54B7"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320AE67E"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67394CE8"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4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C485805"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r>
    </w:tbl>
    <w:p w14:paraId="35531C97" w14:textId="77777777" w:rsidR="003A268E" w:rsidRDefault="003A268E">
      <w:pPr>
        <w:pStyle w:val="Paragrafoelenco"/>
        <w:ind w:left="0"/>
        <w:jc w:val="both"/>
        <w:rPr>
          <w:b/>
          <w:szCs w:val="23"/>
        </w:rPr>
      </w:pPr>
    </w:p>
    <w:p w14:paraId="507C971C" w14:textId="77777777" w:rsidR="003A268E" w:rsidRDefault="003A268E" w:rsidP="00B05061">
      <w:pPr>
        <w:keepNext/>
        <w:pageBreakBefore/>
        <w:autoSpaceDE w:val="0"/>
        <w:jc w:val="right"/>
      </w:pPr>
      <w:r>
        <w:rPr>
          <w:i/>
          <w:sz w:val="22"/>
          <w:szCs w:val="22"/>
        </w:rPr>
        <w:lastRenderedPageBreak/>
        <w:t>Scheda 1</w:t>
      </w:r>
    </w:p>
    <w:p w14:paraId="56BDE73C" w14:textId="77777777" w:rsidR="003A268E" w:rsidRDefault="003A268E" w:rsidP="00B05061">
      <w:pPr>
        <w:keepNext/>
        <w:autoSpaceDE w:val="0"/>
        <w:jc w:val="center"/>
      </w:pPr>
    </w:p>
    <w:p w14:paraId="4E5CCF60" w14:textId="77777777" w:rsidR="003A268E" w:rsidRDefault="003A268E" w:rsidP="00B05061">
      <w:pPr>
        <w:keepNext/>
        <w:autoSpaceDE w:val="0"/>
        <w:jc w:val="center"/>
        <w:rPr>
          <w:rFonts w:cs="Arial"/>
          <w:b/>
          <w:bCs/>
        </w:rPr>
      </w:pPr>
      <w:r>
        <w:rPr>
          <w:rFonts w:cs="Arial"/>
          <w:b/>
          <w:bCs/>
          <w:sz w:val="25"/>
          <w:szCs w:val="25"/>
        </w:rPr>
        <w:t>Competenze chiave del Consiglio dell'Unione Europea per l'apprendimento permanente</w:t>
      </w:r>
    </w:p>
    <w:p w14:paraId="598C62E6" w14:textId="77777777" w:rsidR="003A268E" w:rsidRDefault="003A268E" w:rsidP="00B05061">
      <w:pPr>
        <w:keepNext/>
        <w:autoSpaceDE w:val="0"/>
        <w:jc w:val="center"/>
        <w:rPr>
          <w:rFonts w:cs="Arial"/>
          <w:b/>
          <w:bCs/>
        </w:rPr>
      </w:pPr>
    </w:p>
    <w:p w14:paraId="79BB0744" w14:textId="77777777" w:rsidR="003A268E" w:rsidRDefault="003A268E" w:rsidP="00B05061">
      <w:pPr>
        <w:keepNext/>
        <w:autoSpaceDE w:val="0"/>
        <w:jc w:val="center"/>
        <w:rPr>
          <w:b/>
          <w:sz w:val="22"/>
          <w:szCs w:val="22"/>
        </w:rPr>
      </w:pPr>
      <w:r>
        <w:rPr>
          <w:i/>
          <w:sz w:val="18"/>
          <w:szCs w:val="18"/>
        </w:rPr>
        <w:t>Raccomandazione del Consiglio dell'Unione Europea, 22 maggio 2018</w:t>
      </w:r>
      <w:r>
        <w:rPr>
          <w:b/>
          <w:bCs/>
          <w:i/>
          <w:sz w:val="22"/>
          <w:szCs w:val="22"/>
        </w:rPr>
        <w:br/>
      </w:r>
    </w:p>
    <w:p w14:paraId="1712A342" w14:textId="77777777" w:rsidR="003A268E" w:rsidRDefault="003A268E" w:rsidP="00B05061">
      <w:pPr>
        <w:keepNext/>
        <w:jc w:val="both"/>
        <w:rPr>
          <w:sz w:val="20"/>
          <w:szCs w:val="20"/>
        </w:rPr>
      </w:pPr>
      <w:r>
        <w:rPr>
          <w:b/>
          <w:sz w:val="22"/>
          <w:szCs w:val="22"/>
        </w:rPr>
        <w:t>COMPETENZA ALFABETICA FUNZIONALE</w:t>
      </w:r>
    </w:p>
    <w:p w14:paraId="410DCFA7" w14:textId="77777777" w:rsidR="003A268E" w:rsidRDefault="003A268E" w:rsidP="00D11878">
      <w:pPr>
        <w:widowControl w:val="0"/>
        <w:jc w:val="both"/>
        <w:rPr>
          <w:sz w:val="20"/>
          <w:szCs w:val="20"/>
        </w:rPr>
      </w:pPr>
      <w:r>
        <w:rPr>
          <w:sz w:val="20"/>
          <w:szCs w:val="20"/>
        </w:rPr>
        <w:t xml:space="preserve">La competenza alfabetica funzionale indica la capacità di individuare, comprendere, esprimere, creare e interpretare concetti, sentimenti, fatti e opinioni, in forma sia orale sia scritta, utilizzando materiali visivi, sonori e digitali attingendo a varie discipline e contesti. Essa implica l'abilità di comunicare e relazionarsi efficacemente con gli altri in modo opportuno e creativo. </w:t>
      </w:r>
    </w:p>
    <w:p w14:paraId="49E407BE" w14:textId="77777777" w:rsidR="003A268E" w:rsidRPr="00D11878" w:rsidRDefault="003A268E" w:rsidP="00D11878">
      <w:pPr>
        <w:widowControl w:val="0"/>
        <w:jc w:val="both"/>
        <w:rPr>
          <w:sz w:val="20"/>
          <w:szCs w:val="20"/>
        </w:rPr>
      </w:pPr>
      <w:r>
        <w:rPr>
          <w:sz w:val="20"/>
          <w:szCs w:val="20"/>
        </w:rPr>
        <w:t>Il suo sviluppo costituisce la base per l'apprendimento successivo e l'ulteriore interazione linguistica. A seconda del contesto, la competenza alfabetica funzionale può essere sviluppata nella lingua madre, nella lingua dell'istruzione scolastica e/o nella lingua ufficiale di un paese o di una regione.</w:t>
      </w:r>
    </w:p>
    <w:p w14:paraId="4C09E834" w14:textId="77777777" w:rsidR="003A268E" w:rsidRDefault="003A268E">
      <w:pPr>
        <w:jc w:val="both"/>
        <w:rPr>
          <w:b/>
          <w:sz w:val="22"/>
          <w:szCs w:val="22"/>
        </w:rPr>
      </w:pPr>
    </w:p>
    <w:p w14:paraId="331DE71C" w14:textId="77777777" w:rsidR="003A268E" w:rsidRPr="00B05061" w:rsidRDefault="003A268E" w:rsidP="00B05061">
      <w:pPr>
        <w:keepNext/>
        <w:jc w:val="both"/>
        <w:rPr>
          <w:b/>
          <w:sz w:val="22"/>
          <w:szCs w:val="22"/>
        </w:rPr>
      </w:pPr>
      <w:r>
        <w:rPr>
          <w:b/>
          <w:sz w:val="22"/>
          <w:szCs w:val="22"/>
        </w:rPr>
        <w:t>COMPETENZA MULTILINGUISTICA</w:t>
      </w:r>
    </w:p>
    <w:p w14:paraId="1D37FD4F" w14:textId="77777777" w:rsidR="003A268E" w:rsidRPr="00D11878" w:rsidRDefault="003A268E" w:rsidP="00D11878">
      <w:pPr>
        <w:widowControl w:val="0"/>
        <w:jc w:val="both"/>
        <w:rPr>
          <w:sz w:val="20"/>
          <w:szCs w:val="20"/>
        </w:rPr>
      </w:pPr>
      <w:r>
        <w:rPr>
          <w:sz w:val="20"/>
          <w:szCs w:val="20"/>
        </w:rPr>
        <w:t>La competenza multilinguistica definisce la capacità di utilizzare diverse lingue in modo appropriato ed efficace allo scopo di comunicare. In linea di massima essa condivide le abilità principali con la competenza alfabetica: si basa sulla capacità di comprendere, esprimere e interpretare concetti, pensieri, sentimenti, fatti e opinioni in forma sia orale sia scritta (comprensione orale, espressione orale, comprensione scritta ed espressione scritta) in una gamma appropriata di contesti sociali e culturali a seconda dei desideri o delle esigenze individuali. Le competenze linguistiche comprendono una dimensione storica e competenze interculturali. Tale competenza si basa sulla capacità di mediare tra diverse lingue e mezzi di comunicazione, come indicato nel quadro comune europeo di riferimento. Secondo le circostanze, essa può comprendere il mantenimento e l'ulteriore sviluppo delle competenze relative alla lingua madre, nonché l'acquisizione della lingua ufficiale o delle lingue ufficiali di un paese.</w:t>
      </w:r>
    </w:p>
    <w:p w14:paraId="07FD74E7" w14:textId="77777777" w:rsidR="003A268E" w:rsidRDefault="003A268E">
      <w:pPr>
        <w:jc w:val="both"/>
        <w:rPr>
          <w:b/>
          <w:sz w:val="20"/>
          <w:szCs w:val="20"/>
        </w:rPr>
      </w:pPr>
    </w:p>
    <w:p w14:paraId="217A740C" w14:textId="77777777" w:rsidR="003A268E" w:rsidRPr="00B05061" w:rsidRDefault="003A268E" w:rsidP="00B05061">
      <w:pPr>
        <w:keepNext/>
        <w:jc w:val="both"/>
        <w:rPr>
          <w:b/>
          <w:sz w:val="22"/>
          <w:szCs w:val="22"/>
        </w:rPr>
      </w:pPr>
      <w:r w:rsidRPr="00B05061">
        <w:rPr>
          <w:b/>
          <w:sz w:val="22"/>
          <w:szCs w:val="22"/>
        </w:rPr>
        <w:t>COMPETENZA MATEMATICA E COMPETENZA IN SCIENZE, TECNOLOGIE E INGEGNERIA</w:t>
      </w:r>
    </w:p>
    <w:p w14:paraId="71C2B7B0" w14:textId="77777777" w:rsidR="003A268E" w:rsidRDefault="003A268E" w:rsidP="00D11878">
      <w:pPr>
        <w:widowControl w:val="0"/>
        <w:jc w:val="both"/>
        <w:rPr>
          <w:sz w:val="20"/>
          <w:szCs w:val="20"/>
        </w:rPr>
      </w:pPr>
      <w:r>
        <w:rPr>
          <w:sz w:val="20"/>
          <w:szCs w:val="20"/>
        </w:rPr>
        <w:t xml:space="preserve">La competenza matematica è la capacità di sviluppare e applicare il pensiero e la comprensione matematici per risolvere una serie di problemi in situazioni quotidiane. Partendo da una solida padronanza della competenza aritmetico-matematica, l'accento è posto sugli aspetti del processo e dell'attività oltre che sulla conoscenza. La competenza matematica comporta, a differenti livelli, la capacità di usare modelli matematici di pensiero e di presentazione (formule, modelli, costrutti, grafici, diagrammi) e la disponibilità a farlo. </w:t>
      </w:r>
    </w:p>
    <w:p w14:paraId="560DD824" w14:textId="77777777" w:rsidR="003A268E" w:rsidRPr="00D11878" w:rsidRDefault="003A268E" w:rsidP="00D11878">
      <w:pPr>
        <w:widowControl w:val="0"/>
        <w:jc w:val="both"/>
        <w:rPr>
          <w:sz w:val="20"/>
          <w:szCs w:val="20"/>
        </w:rPr>
      </w:pPr>
      <w:r>
        <w:rPr>
          <w:sz w:val="20"/>
          <w:szCs w:val="20"/>
        </w:rPr>
        <w:t>La competenza in scienze si riferisce alla capacità di spiegare il mondo che ci circonda usando l'insieme delle conoscenze e delle metodologie, comprese l'osservazione e la sperimentazione, per identificare le problematiche e trarre conclusioni che siano basate su fatti empirici, e alla disponibilità a farlo. Le competenze in tecnologie e ingegneria sono applicazioni di tali conoscenze e metodologie per dare risposta ai desideri o ai bisogni avvertiti dagli esseri umani. La competenza in scienze, tecnologie e ingegneria implica la comprensione dei cambiamenti determinati dall'attività umana e della responsabilità individuale del cittadino.</w:t>
      </w:r>
    </w:p>
    <w:p w14:paraId="6C29CAFF" w14:textId="77777777" w:rsidR="003A268E" w:rsidRPr="00D11878" w:rsidRDefault="003A268E" w:rsidP="00D11878">
      <w:pPr>
        <w:widowControl w:val="0"/>
        <w:jc w:val="both"/>
        <w:rPr>
          <w:sz w:val="20"/>
          <w:szCs w:val="20"/>
        </w:rPr>
      </w:pPr>
    </w:p>
    <w:p w14:paraId="1A5D8463" w14:textId="77777777" w:rsidR="003A268E" w:rsidRPr="00B05061" w:rsidRDefault="003A268E" w:rsidP="00B05061">
      <w:pPr>
        <w:keepNext/>
        <w:jc w:val="both"/>
        <w:rPr>
          <w:b/>
          <w:sz w:val="22"/>
          <w:szCs w:val="22"/>
        </w:rPr>
      </w:pPr>
      <w:r>
        <w:rPr>
          <w:b/>
          <w:sz w:val="22"/>
          <w:szCs w:val="22"/>
        </w:rPr>
        <w:t>COMPETENZA DIGITALE</w:t>
      </w:r>
    </w:p>
    <w:p w14:paraId="10AC853D" w14:textId="77777777" w:rsidR="003A268E" w:rsidRPr="00D11878" w:rsidRDefault="003A268E" w:rsidP="00D11878">
      <w:pPr>
        <w:widowControl w:val="0"/>
        <w:jc w:val="both"/>
        <w:rPr>
          <w:sz w:val="20"/>
          <w:szCs w:val="20"/>
        </w:rPr>
      </w:pPr>
      <w:r>
        <w:rPr>
          <w:sz w:val="20"/>
          <w:szCs w:val="20"/>
        </w:rPr>
        <w:t>La competenza digitale presuppone l'interesse per le tecnologie digitali e il loro utilizzo con dimestichezza e spirito critico e responsabile per apprendere, lavorare e partecipare alla società. Essa comprende l'alfabetizzazione informatica e digitale, la comunicazione e la collaborazione, l'alfabetizzazione mediatica</w:t>
      </w:r>
      <w:r w:rsidRPr="00D11878">
        <w:rPr>
          <w:sz w:val="20"/>
          <w:szCs w:val="20"/>
        </w:rPr>
        <w:t xml:space="preserve">, </w:t>
      </w:r>
      <w:r>
        <w:rPr>
          <w:sz w:val="20"/>
          <w:szCs w:val="20"/>
        </w:rPr>
        <w:t xml:space="preserve">la creazione di contenuti digitali (inclusa la programmazione), la sicurezza (compreso l'essere a proprio agio nel mondo digitale e possedere competenze relative alla </w:t>
      </w:r>
      <w:proofErr w:type="spellStart"/>
      <w:r>
        <w:rPr>
          <w:sz w:val="20"/>
          <w:szCs w:val="20"/>
        </w:rPr>
        <w:t>cybersicurezza</w:t>
      </w:r>
      <w:proofErr w:type="spellEnd"/>
      <w:r>
        <w:rPr>
          <w:sz w:val="20"/>
          <w:szCs w:val="20"/>
        </w:rPr>
        <w:t>), le questioni legate alla proprietà intellettuale, la risoluzione di problemi e il pensiero critico.</w:t>
      </w:r>
    </w:p>
    <w:p w14:paraId="45801C46" w14:textId="77777777" w:rsidR="003A268E" w:rsidRDefault="003A268E">
      <w:pPr>
        <w:jc w:val="both"/>
        <w:rPr>
          <w:b/>
          <w:sz w:val="22"/>
          <w:szCs w:val="22"/>
        </w:rPr>
      </w:pPr>
    </w:p>
    <w:p w14:paraId="5EC97C39" w14:textId="77777777" w:rsidR="003A268E" w:rsidRPr="00B05061" w:rsidRDefault="003A268E" w:rsidP="00B05061">
      <w:pPr>
        <w:keepNext/>
        <w:jc w:val="both"/>
        <w:rPr>
          <w:b/>
          <w:sz w:val="22"/>
          <w:szCs w:val="22"/>
        </w:rPr>
      </w:pPr>
      <w:r>
        <w:rPr>
          <w:b/>
          <w:sz w:val="22"/>
          <w:szCs w:val="22"/>
        </w:rPr>
        <w:t>COMPETENZA PERSONALE, SOCIALE E CAPACITÀ DI IMPARARE A IMPARARE</w:t>
      </w:r>
    </w:p>
    <w:p w14:paraId="72AF8BE4" w14:textId="77777777" w:rsidR="003A268E" w:rsidRPr="00D11878" w:rsidRDefault="003A268E" w:rsidP="00D11878">
      <w:pPr>
        <w:widowControl w:val="0"/>
        <w:jc w:val="both"/>
        <w:rPr>
          <w:sz w:val="20"/>
          <w:szCs w:val="20"/>
        </w:rPr>
      </w:pPr>
      <w:r>
        <w:rPr>
          <w:sz w:val="20"/>
          <w:szCs w:val="20"/>
        </w:rPr>
        <w:t xml:space="preserve">La competenza personale, sociale e la capacità di imparare a imparare consiste nella capacità di riflettere su sé stessi, di gestire efficacemente il tempo e le informazioni, di lavorare con gli altri in maniera costruttiva, di mantenersi resilienti e di gestire il proprio apprendimento e la propria carriera. Comprende la capacità di far fronte all'incertezza e alla complessità, di imparare a imparare, di favorire il proprio benessere fisico ed emotivo, di mantenere la salute fisica e mentale, nonché di essere in grado di condurre una vita attenta alla salute e orientata al futuro, di </w:t>
      </w:r>
      <w:proofErr w:type="spellStart"/>
      <w:r>
        <w:rPr>
          <w:sz w:val="20"/>
          <w:szCs w:val="20"/>
        </w:rPr>
        <w:t>empatizzare</w:t>
      </w:r>
      <w:proofErr w:type="spellEnd"/>
      <w:r>
        <w:rPr>
          <w:sz w:val="20"/>
          <w:szCs w:val="20"/>
        </w:rPr>
        <w:t xml:space="preserve"> e di gestire il conflitto in un contesto favorevole e inclusivo.</w:t>
      </w:r>
    </w:p>
    <w:p w14:paraId="5396AD54" w14:textId="77777777" w:rsidR="003A268E" w:rsidRDefault="003A268E">
      <w:pPr>
        <w:jc w:val="both"/>
        <w:rPr>
          <w:b/>
          <w:sz w:val="22"/>
          <w:szCs w:val="22"/>
        </w:rPr>
      </w:pPr>
    </w:p>
    <w:p w14:paraId="568440F6" w14:textId="77777777" w:rsidR="003A268E" w:rsidRPr="00B05061" w:rsidRDefault="003A268E" w:rsidP="00B05061">
      <w:pPr>
        <w:keepNext/>
        <w:jc w:val="both"/>
        <w:rPr>
          <w:b/>
          <w:sz w:val="22"/>
          <w:szCs w:val="22"/>
        </w:rPr>
      </w:pPr>
      <w:r>
        <w:rPr>
          <w:b/>
          <w:sz w:val="22"/>
          <w:szCs w:val="22"/>
        </w:rPr>
        <w:t>COMPETENZA IN MATERIA DI CITTADINANZA</w:t>
      </w:r>
    </w:p>
    <w:p w14:paraId="2ABD0837" w14:textId="77777777" w:rsidR="003A268E" w:rsidRDefault="003A268E" w:rsidP="00D11878">
      <w:pPr>
        <w:widowControl w:val="0"/>
        <w:jc w:val="both"/>
        <w:rPr>
          <w:b/>
          <w:sz w:val="20"/>
          <w:szCs w:val="20"/>
        </w:rPr>
      </w:pPr>
      <w:r>
        <w:rPr>
          <w:sz w:val="20"/>
          <w:szCs w:val="20"/>
        </w:rPr>
        <w:t>La competenza in materia di cittadinanza si riferisce alla capacità di agire da cittadini responsabili e di partecipare pienamente alla vita civica e sociale, in base alla comprensione delle strutture e dei concetti sociali, economici, giuridici e politici oltre che dell'evoluzione a livello globale e della sostenibilità.</w:t>
      </w:r>
    </w:p>
    <w:p w14:paraId="30F10092" w14:textId="77777777" w:rsidR="003A268E" w:rsidRDefault="003A268E">
      <w:pPr>
        <w:jc w:val="both"/>
        <w:rPr>
          <w:b/>
          <w:sz w:val="22"/>
          <w:szCs w:val="22"/>
        </w:rPr>
      </w:pPr>
    </w:p>
    <w:p w14:paraId="28AFABAB" w14:textId="77777777" w:rsidR="003A268E" w:rsidRPr="00B05061" w:rsidRDefault="003A268E" w:rsidP="00B05061">
      <w:pPr>
        <w:keepNext/>
        <w:jc w:val="both"/>
        <w:rPr>
          <w:b/>
          <w:sz w:val="22"/>
          <w:szCs w:val="22"/>
        </w:rPr>
      </w:pPr>
      <w:r>
        <w:rPr>
          <w:b/>
          <w:sz w:val="22"/>
          <w:szCs w:val="22"/>
        </w:rPr>
        <w:t>COMPETENZA IMPRENDITORIALE</w:t>
      </w:r>
    </w:p>
    <w:p w14:paraId="765995A9" w14:textId="77777777" w:rsidR="003A268E" w:rsidRPr="00FF6D5A" w:rsidRDefault="003A268E" w:rsidP="00FF6D5A">
      <w:pPr>
        <w:widowControl w:val="0"/>
        <w:jc w:val="both"/>
        <w:rPr>
          <w:sz w:val="20"/>
          <w:szCs w:val="20"/>
        </w:rPr>
      </w:pPr>
      <w:r>
        <w:rPr>
          <w:sz w:val="20"/>
          <w:szCs w:val="20"/>
        </w:rPr>
        <w:t>La competenza imprenditoriale si riferisce alla capacità di agire sulla base di idee e opportunità e di trasformarle in valori per gli altri. Si fonda sulla creatività, sul pensiero critico e sulla risoluzione di problemi, sull'iniziativa e sulla perseveranza, nonché sulla capacità di lavorare in modalità collaborativa al fine di programmare e gestire progetti che hanno un valore culturale, sociale o finanziario.</w:t>
      </w:r>
    </w:p>
    <w:p w14:paraId="65CF6CBA" w14:textId="77777777" w:rsidR="003A268E" w:rsidRPr="00FF6D5A" w:rsidRDefault="003A268E" w:rsidP="00FF6D5A">
      <w:pPr>
        <w:widowControl w:val="0"/>
        <w:jc w:val="both"/>
        <w:rPr>
          <w:sz w:val="20"/>
          <w:szCs w:val="20"/>
        </w:rPr>
      </w:pPr>
    </w:p>
    <w:p w14:paraId="618B10FB" w14:textId="77777777" w:rsidR="003A268E" w:rsidRPr="00B05061" w:rsidRDefault="003A268E" w:rsidP="00B05061">
      <w:pPr>
        <w:keepNext/>
        <w:jc w:val="both"/>
        <w:rPr>
          <w:b/>
          <w:sz w:val="22"/>
          <w:szCs w:val="22"/>
        </w:rPr>
      </w:pPr>
      <w:r>
        <w:rPr>
          <w:b/>
          <w:sz w:val="22"/>
          <w:szCs w:val="22"/>
        </w:rPr>
        <w:t>COMPETENZA IN MATERIA DI CONSAPEVOLEZZA ED ESPRESSIONE CULTURALI</w:t>
      </w:r>
    </w:p>
    <w:p w14:paraId="2F175F3A" w14:textId="77777777" w:rsidR="003A268E" w:rsidRDefault="003A268E">
      <w:pPr>
        <w:jc w:val="both"/>
      </w:pPr>
      <w:r>
        <w:rPr>
          <w:sz w:val="20"/>
          <w:szCs w:val="20"/>
        </w:rPr>
        <w:t>La competenza in materia di consapevolezza ed espressione culturali implica la comprensione e il rispetto di come le idee e i significati vengono espressi creativamente e comunicati in diverse culture e tramite tutta una serie di arti e altre forme culturali. Presuppone l'impegno di capire, sviluppare ed esprimere le proprie idee e il senso della propria funzione o del proprio ruolo nella società in una serie di modi e contesti.</w:t>
      </w:r>
    </w:p>
    <w:sectPr w:rsidR="003A268E" w:rsidSect="00D11878">
      <w:headerReference w:type="default" r:id="rId9"/>
      <w:footerReference w:type="default" r:id="rId10"/>
      <w:headerReference w:type="first" r:id="rId11"/>
      <w:footerReference w:type="first" r:id="rId12"/>
      <w:pgSz w:w="11906" w:h="16838"/>
      <w:pgMar w:top="1418" w:right="851" w:bottom="1644" w:left="851" w:header="567" w:footer="567" w:gutter="0"/>
      <w:cols w:space="720"/>
      <w:titlePg/>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B5E25B" w14:textId="77777777" w:rsidR="005D53E3" w:rsidRDefault="005D53E3">
      <w:r>
        <w:separator/>
      </w:r>
    </w:p>
  </w:endnote>
  <w:endnote w:type="continuationSeparator" w:id="0">
    <w:p w14:paraId="7066382A" w14:textId="77777777" w:rsidR="005D53E3" w:rsidRDefault="005D5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3087908-ACF6-45EF-B969-2DE46E5CDB5E}"/>
    <w:embedBold r:id="rId2" w:fontKey="{23EFC440-5879-4DAF-ABE5-0D2AC213075D}"/>
    <w:embedItalic r:id="rId3" w:fontKey="{F73F455E-D162-48C5-8D37-24DD81657BF9}"/>
    <w:embedBoldItalic r:id="rId4" w:fontKey="{12905803-757D-4036-8F9D-04569E8614D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5" w:fontKey="{E106E9BA-5FDA-4416-ABB1-93025E7953A9}"/>
    <w:embedItalic r:id="rId6" w:fontKey="{7B7D3D96-BD8C-497F-9179-3C75654AC5B3}"/>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Sans_Serif_PS">
    <w:charset w:val="80"/>
    <w:family w:val="roman"/>
    <w:pitch w:val="variable"/>
  </w:font>
  <w:font w:name="Tahoma">
    <w:panose1 w:val="020B0604030504040204"/>
    <w:charset w:val="00"/>
    <w:family w:val="swiss"/>
    <w:pitch w:val="variable"/>
    <w:sig w:usb0="E1002EFF" w:usb1="C000605B" w:usb2="00000029" w:usb3="00000000" w:csb0="000101FF" w:csb1="00000000"/>
    <w:embedRegular r:id="rId7" w:fontKey="{FE3A6F5B-CF0B-4B35-9430-EC72684838A2}"/>
  </w:font>
  <w:font w:name="Century Schoolbook">
    <w:panose1 w:val="02040604050505020304"/>
    <w:charset w:val="00"/>
    <w:family w:val="roman"/>
    <w:pitch w:val="variable"/>
    <w:sig w:usb0="00000287" w:usb1="00000000" w:usb2="00000000" w:usb3="00000000" w:csb0="0000009F" w:csb1="00000000"/>
    <w:embedRegular r:id="rId8" w:fontKey="{F851A685-FE42-442B-9E84-2C7D763663AA}"/>
    <w:embedBold r:id="rId9" w:fontKey="{CBFF3CDF-3CFF-40B4-BDD8-73082AEB4E6F}"/>
    <w:embedItalic r:id="rId10" w:fontKey="{0CC30438-C853-4402-9899-8FAB858CCD1C}"/>
    <w:embedBoldItalic r:id="rId11" w:fontKey="{414F2535-C12D-4AB8-8DFF-CC2C65DC6AE9}"/>
  </w:font>
  <w:font w:name="Century Gothic">
    <w:panose1 w:val="020B0502020202020204"/>
    <w:charset w:val="00"/>
    <w:family w:val="swiss"/>
    <w:pitch w:val="variable"/>
    <w:sig w:usb0="00000287" w:usb1="00000000" w:usb2="00000000" w:usb3="00000000" w:csb0="0000009F" w:csb1="00000000"/>
    <w:embedRegular r:id="rId12" w:fontKey="{25E1BA34-0562-4C92-B5FD-E06D177AF36B}"/>
    <w:embedBold r:id="rId13" w:fontKey="{170EDD8B-53D9-4B44-856F-6E68BE1A82BC}"/>
  </w:font>
  <w:font w:name="Garamond">
    <w:panose1 w:val="02020404030301010803"/>
    <w:charset w:val="00"/>
    <w:family w:val="roman"/>
    <w:pitch w:val="variable"/>
    <w:sig w:usb0="00000287" w:usb1="00000000" w:usb2="00000000" w:usb3="00000000" w:csb0="0000009F" w:csb1="00000000"/>
    <w:embedRegular r:id="rId14" w:fontKey="{60F22D1C-3DCA-4D03-AB01-7556BE8C2DFA}"/>
    <w:embedBold r:id="rId15" w:fontKey="{2DC98EF7-16AC-4FB5-BBBC-520A05CA638C}"/>
  </w:font>
  <w:font w:name="Calibri Light">
    <w:panose1 w:val="020F0302020204030204"/>
    <w:charset w:val="00"/>
    <w:family w:val="swiss"/>
    <w:pitch w:val="variable"/>
    <w:sig w:usb0="E4002EFF" w:usb1="C000247B" w:usb2="00000009" w:usb3="00000000" w:csb0="000001FF" w:csb1="00000000"/>
    <w:embedRegular r:id="rId16" w:fontKey="{5AABC437-9733-45D1-9C77-54EE7521D0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3C33B" w14:textId="77777777" w:rsidR="003D0563" w:rsidRDefault="003D0563" w:rsidP="00D11878">
    <w:pPr>
      <w:pStyle w:val="Pidipagina"/>
      <w:jc w:val="center"/>
    </w:pPr>
    <w:r>
      <w:fldChar w:fldCharType="begin"/>
    </w:r>
    <w:r>
      <w:instrText xml:space="preserve"> PAGE   \* MERGEFORMAT </w:instrText>
    </w:r>
    <w:r>
      <w:fldChar w:fldCharType="separate"/>
    </w:r>
    <w:r w:rsidR="001F4209">
      <w:rPr>
        <w:noProof/>
      </w:rPr>
      <w:t>8</w:t>
    </w:r>
    <w:r>
      <w:fldChar w:fldCharType="end"/>
    </w:r>
  </w:p>
  <w:p w14:paraId="7C35A125" w14:textId="77777777" w:rsidR="003D0563" w:rsidRPr="00696245" w:rsidRDefault="003D0563" w:rsidP="00D11878">
    <w:pPr>
      <w:rPr>
        <w:rFonts w:ascii="Calibri" w:hAnsi="Calibri"/>
        <w:sz w:val="4"/>
        <w:szCs w:val="4"/>
      </w:rPr>
    </w:pPr>
  </w:p>
  <w:p w14:paraId="30740C2B" w14:textId="77777777" w:rsidR="003D0563" w:rsidRDefault="003D0563">
    <w:pPr>
      <w:pStyle w:val="Pidipagina"/>
      <w:jc w:val="center"/>
      <w:rPr>
        <w:sz w:val="8"/>
        <w:szCs w:val="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16" w:type="dxa"/>
      <w:tblLook w:val="04A0" w:firstRow="1" w:lastRow="0" w:firstColumn="1" w:lastColumn="0" w:noHBand="0" w:noVBand="1"/>
    </w:tblPr>
    <w:tblGrid>
      <w:gridCol w:w="1201"/>
      <w:gridCol w:w="3899"/>
      <w:gridCol w:w="285"/>
      <w:gridCol w:w="2836"/>
      <w:gridCol w:w="1595"/>
    </w:tblGrid>
    <w:tr w:rsidR="003D0563" w:rsidRPr="00A71659" w14:paraId="3D09B815" w14:textId="77777777" w:rsidTr="00102056">
      <w:tc>
        <w:tcPr>
          <w:tcW w:w="1194" w:type="dxa"/>
        </w:tcPr>
        <w:p w14:paraId="511C22D7" w14:textId="76D84A94" w:rsidR="003D0563" w:rsidRPr="00A71659" w:rsidRDefault="003D0563" w:rsidP="00D11878">
          <w:pPr>
            <w:jc w:val="center"/>
            <w:rPr>
              <w:rFonts w:ascii="Calibri" w:hAnsi="Calibri"/>
              <w:sz w:val="40"/>
              <w:szCs w:val="40"/>
            </w:rPr>
          </w:pPr>
          <w:r>
            <w:rPr>
              <w:rFonts w:ascii="Garamond" w:hAnsi="Garamond" w:cs="Garamond"/>
              <w:noProof/>
              <w:sz w:val="20"/>
              <w:szCs w:val="20"/>
            </w:rPr>
            <w:drawing>
              <wp:inline distT="0" distB="0" distL="0" distR="0" wp14:anchorId="1BC9124C" wp14:editId="0113FCDD">
                <wp:extent cx="457200" cy="494030"/>
                <wp:effectExtent l="0" t="0" r="0" b="1270"/>
                <wp:docPr id="1" name="Immagine 18" descr="TARTA INTESTATA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descr="TARTA INTESTATA MIRR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94030"/>
                        </a:xfrm>
                        <a:prstGeom prst="rect">
                          <a:avLst/>
                        </a:prstGeom>
                        <a:noFill/>
                        <a:ln>
                          <a:noFill/>
                        </a:ln>
                      </pic:spPr>
                    </pic:pic>
                  </a:graphicData>
                </a:graphic>
              </wp:inline>
            </w:drawing>
          </w:r>
        </w:p>
      </w:tc>
      <w:tc>
        <w:tcPr>
          <w:tcW w:w="3876" w:type="dxa"/>
        </w:tcPr>
        <w:p w14:paraId="3F716A39" w14:textId="77777777" w:rsidR="003D0563" w:rsidRPr="00A71659" w:rsidRDefault="003D0563" w:rsidP="00D11878">
          <w:pPr>
            <w:snapToGrid w:val="0"/>
            <w:spacing w:before="120"/>
            <w:jc w:val="center"/>
            <w:rPr>
              <w:rFonts w:ascii="Garamond" w:hAnsi="Garamond" w:cs="Garamond"/>
              <w:sz w:val="16"/>
              <w:szCs w:val="16"/>
            </w:rPr>
          </w:pPr>
          <w:r w:rsidRPr="00A71659">
            <w:rPr>
              <w:rFonts w:ascii="Garamond" w:hAnsi="Garamond" w:cs="Garamond"/>
              <w:sz w:val="16"/>
              <w:szCs w:val="16"/>
            </w:rPr>
            <w:t>ISTITUTO TECNICO STATALE</w:t>
          </w:r>
          <w:proofErr w:type="gramStart"/>
          <w:r w:rsidRPr="00A71659">
            <w:rPr>
              <w:rFonts w:ascii="Garamond" w:hAnsi="Garamond" w:cs="Garamond"/>
              <w:sz w:val="16"/>
              <w:szCs w:val="16"/>
            </w:rPr>
            <w:t xml:space="preserve">  </w:t>
          </w:r>
          <w:proofErr w:type="gramEnd"/>
          <w:r w:rsidRPr="00A71659">
            <w:rPr>
              <w:rFonts w:ascii="Garamond" w:hAnsi="Garamond" w:cs="Garamond"/>
              <w:sz w:val="16"/>
              <w:szCs w:val="16"/>
            </w:rPr>
            <w:t xml:space="preserve">PER GEOMETRI </w:t>
          </w:r>
        </w:p>
        <w:p w14:paraId="7D04D78F" w14:textId="77777777" w:rsidR="003D0563" w:rsidRPr="00A71659" w:rsidRDefault="003D0563" w:rsidP="00D11878">
          <w:pPr>
            <w:jc w:val="center"/>
            <w:rPr>
              <w:rFonts w:ascii="Garamond" w:hAnsi="Garamond" w:cs="Garamond"/>
              <w:sz w:val="16"/>
              <w:szCs w:val="16"/>
            </w:rPr>
          </w:pPr>
          <w:r w:rsidRPr="00A71659">
            <w:rPr>
              <w:rFonts w:ascii="Garamond" w:hAnsi="Garamond" w:cs="Garamond"/>
              <w:sz w:val="16"/>
              <w:szCs w:val="16"/>
            </w:rPr>
            <w:t>“</w:t>
          </w:r>
          <w:r w:rsidRPr="00A71659">
            <w:rPr>
              <w:rFonts w:ascii="Garamond" w:hAnsi="Garamond" w:cs="Garamond"/>
              <w:b/>
              <w:bCs/>
              <w:sz w:val="16"/>
              <w:szCs w:val="16"/>
            </w:rPr>
            <w:t>NICOLÒ</w:t>
          </w:r>
          <w:r w:rsidRPr="00A71659">
            <w:rPr>
              <w:rFonts w:ascii="Garamond" w:hAnsi="Garamond" w:cs="Garamond"/>
              <w:sz w:val="16"/>
              <w:szCs w:val="16"/>
            </w:rPr>
            <w:t xml:space="preserve"> </w:t>
          </w:r>
          <w:r w:rsidRPr="00A71659">
            <w:rPr>
              <w:rFonts w:ascii="Garamond" w:hAnsi="Garamond" w:cs="Garamond"/>
              <w:b/>
              <w:bCs/>
              <w:sz w:val="16"/>
              <w:szCs w:val="16"/>
            </w:rPr>
            <w:t>TARTAGLIA</w:t>
          </w:r>
          <w:r w:rsidRPr="00A71659">
            <w:rPr>
              <w:rFonts w:ascii="Garamond" w:hAnsi="Garamond" w:cs="Garamond"/>
              <w:sz w:val="16"/>
              <w:szCs w:val="16"/>
            </w:rPr>
            <w:t>”</w:t>
          </w:r>
        </w:p>
        <w:p w14:paraId="3DCE7466" w14:textId="77777777" w:rsidR="003D0563" w:rsidRPr="00A71659" w:rsidRDefault="003D0563" w:rsidP="00D11878">
          <w:pPr>
            <w:jc w:val="center"/>
            <w:rPr>
              <w:rFonts w:ascii="Calibri" w:hAnsi="Calibri"/>
              <w:sz w:val="40"/>
              <w:szCs w:val="40"/>
            </w:rPr>
          </w:pPr>
        </w:p>
      </w:tc>
      <w:tc>
        <w:tcPr>
          <w:tcW w:w="283" w:type="dxa"/>
        </w:tcPr>
        <w:p w14:paraId="345432D0" w14:textId="77777777" w:rsidR="003D0563" w:rsidRPr="00A71659" w:rsidRDefault="003D0563" w:rsidP="00D11878">
          <w:pPr>
            <w:jc w:val="center"/>
            <w:rPr>
              <w:rFonts w:ascii="Calibri" w:hAnsi="Calibri"/>
              <w:sz w:val="40"/>
              <w:szCs w:val="40"/>
            </w:rPr>
          </w:pPr>
        </w:p>
      </w:tc>
      <w:tc>
        <w:tcPr>
          <w:tcW w:w="2819" w:type="dxa"/>
        </w:tcPr>
        <w:p w14:paraId="1D2E3386" w14:textId="77777777" w:rsidR="003D0563" w:rsidRPr="00A71659" w:rsidRDefault="003D0563" w:rsidP="00D11878">
          <w:pPr>
            <w:snapToGrid w:val="0"/>
            <w:spacing w:before="120"/>
            <w:jc w:val="center"/>
            <w:rPr>
              <w:rFonts w:ascii="Garamond" w:hAnsi="Garamond" w:cs="Garamond"/>
              <w:sz w:val="16"/>
              <w:szCs w:val="16"/>
            </w:rPr>
          </w:pPr>
          <w:r w:rsidRPr="00A71659">
            <w:rPr>
              <w:rFonts w:ascii="Garamond" w:hAnsi="Garamond" w:cs="Garamond"/>
              <w:sz w:val="16"/>
              <w:szCs w:val="16"/>
            </w:rPr>
            <w:t xml:space="preserve">LICEO ARTISTICO STATALE </w:t>
          </w:r>
        </w:p>
        <w:p w14:paraId="107B6CFB" w14:textId="77777777" w:rsidR="003D0563" w:rsidRPr="00A71659" w:rsidRDefault="003D0563" w:rsidP="00D11878">
          <w:pPr>
            <w:jc w:val="center"/>
            <w:rPr>
              <w:rFonts w:ascii="Garamond" w:hAnsi="Garamond" w:cs="Garamond"/>
              <w:b/>
              <w:bCs/>
              <w:sz w:val="16"/>
              <w:szCs w:val="16"/>
            </w:rPr>
          </w:pPr>
          <w:r w:rsidRPr="00A71659">
            <w:rPr>
              <w:rFonts w:ascii="Garamond" w:hAnsi="Garamond" w:cs="Garamond"/>
              <w:b/>
              <w:bCs/>
              <w:sz w:val="16"/>
              <w:szCs w:val="16"/>
            </w:rPr>
            <w:t>“MAFFEO OLIVIERI”</w:t>
          </w:r>
        </w:p>
        <w:p w14:paraId="6A108FBB" w14:textId="77777777" w:rsidR="003D0563" w:rsidRPr="00A71659" w:rsidRDefault="003D0563" w:rsidP="00D11878">
          <w:pPr>
            <w:jc w:val="center"/>
            <w:rPr>
              <w:rFonts w:ascii="Calibri" w:hAnsi="Calibri"/>
              <w:sz w:val="40"/>
              <w:szCs w:val="40"/>
            </w:rPr>
          </w:pPr>
        </w:p>
      </w:tc>
      <w:tc>
        <w:tcPr>
          <w:tcW w:w="1585" w:type="dxa"/>
        </w:tcPr>
        <w:p w14:paraId="1866DBC4" w14:textId="46A25916" w:rsidR="003D0563" w:rsidRPr="00A71659" w:rsidRDefault="003D0563" w:rsidP="00D11878">
          <w:pPr>
            <w:jc w:val="center"/>
            <w:rPr>
              <w:rFonts w:ascii="Calibri" w:hAnsi="Calibri"/>
              <w:sz w:val="40"/>
              <w:szCs w:val="40"/>
            </w:rPr>
          </w:pPr>
          <w:r>
            <w:rPr>
              <w:noProof/>
            </w:rPr>
            <w:drawing>
              <wp:inline distT="0" distB="0" distL="0" distR="0" wp14:anchorId="0BCFB8FE" wp14:editId="7B45FA5A">
                <wp:extent cx="457200" cy="511810"/>
                <wp:effectExtent l="0" t="0" r="0" b="2540"/>
                <wp:docPr id="2" name="Immagine 20" descr="logoLic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descr="logoLice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511810"/>
                        </a:xfrm>
                        <a:prstGeom prst="rect">
                          <a:avLst/>
                        </a:prstGeom>
                        <a:noFill/>
                        <a:ln>
                          <a:noFill/>
                        </a:ln>
                      </pic:spPr>
                    </pic:pic>
                  </a:graphicData>
                </a:graphic>
              </wp:inline>
            </w:drawing>
          </w:r>
        </w:p>
      </w:tc>
    </w:tr>
  </w:tbl>
  <w:p w14:paraId="38E7DB37" w14:textId="77777777" w:rsidR="003D0563" w:rsidRPr="00D11878" w:rsidRDefault="003D0563" w:rsidP="00D11878">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78C4B7" w14:textId="77777777" w:rsidR="005D53E3" w:rsidRDefault="005D53E3">
      <w:r>
        <w:separator/>
      </w:r>
    </w:p>
  </w:footnote>
  <w:footnote w:type="continuationSeparator" w:id="0">
    <w:p w14:paraId="3F220E39" w14:textId="77777777" w:rsidR="005D53E3" w:rsidRDefault="005D53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E3EE6" w14:textId="77777777" w:rsidR="003D0563" w:rsidRDefault="003D0563">
    <w:pPr>
      <w:pStyle w:val="Intestazione"/>
      <w:jc w:val="center"/>
      <w:rPr>
        <w:sz w:val="12"/>
        <w:szCs w:val="12"/>
      </w:rPr>
    </w:pPr>
  </w:p>
  <w:p w14:paraId="41BFF118" w14:textId="77777777" w:rsidR="003D0563" w:rsidRDefault="003D0563" w:rsidP="00D11878">
    <w:pPr>
      <w:pStyle w:val="Intestazione"/>
      <w:jc w:val="center"/>
      <w:rPr>
        <w:rFonts w:ascii="Calibri" w:hAnsi="Calibri"/>
        <w:sz w:val="4"/>
        <w:szCs w:val="4"/>
      </w:rPr>
    </w:pPr>
    <w:bookmarkStart w:id="1" w:name="_Hlk273303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6"/>
      <w:gridCol w:w="7655"/>
      <w:gridCol w:w="1343"/>
    </w:tblGrid>
    <w:tr w:rsidR="003D0563" w:rsidRPr="00085DE4" w14:paraId="7CDBBADD" w14:textId="77777777" w:rsidTr="00D11878">
      <w:trPr>
        <w:cantSplit/>
        <w:trHeight w:val="181"/>
        <w:jc w:val="center"/>
      </w:trPr>
      <w:tc>
        <w:tcPr>
          <w:tcW w:w="651" w:type="pct"/>
          <w:tcBorders>
            <w:top w:val="single" w:sz="4" w:space="0" w:color="auto"/>
            <w:left w:val="single" w:sz="4" w:space="0" w:color="auto"/>
            <w:bottom w:val="single" w:sz="4" w:space="0" w:color="auto"/>
          </w:tcBorders>
          <w:vAlign w:val="center"/>
        </w:tcPr>
        <w:p w14:paraId="7B910327" w14:textId="77777777" w:rsidR="003D0563" w:rsidRPr="006425FE" w:rsidRDefault="003D0563" w:rsidP="00D11878">
          <w:pPr>
            <w:pStyle w:val="Pidipagina"/>
            <w:tabs>
              <w:tab w:val="clear" w:pos="4819"/>
              <w:tab w:val="clear" w:pos="9638"/>
            </w:tabs>
            <w:jc w:val="center"/>
            <w:rPr>
              <w:rFonts w:ascii="Century Gothic" w:hAnsi="Century Gothic"/>
              <w:b/>
              <w:sz w:val="20"/>
              <w:szCs w:val="20"/>
            </w:rPr>
          </w:pPr>
          <w:r>
            <w:rPr>
              <w:rFonts w:ascii="Century Gothic" w:hAnsi="Century Gothic"/>
              <w:sz w:val="16"/>
              <w:szCs w:val="16"/>
            </w:rPr>
            <w:t>MOD. 03</w:t>
          </w:r>
          <w:r w:rsidRPr="006425FE">
            <w:rPr>
              <w:rFonts w:ascii="Century Gothic" w:hAnsi="Century Gothic"/>
              <w:sz w:val="16"/>
              <w:szCs w:val="16"/>
            </w:rPr>
            <w:t>.</w:t>
          </w:r>
          <w:r>
            <w:rPr>
              <w:rFonts w:ascii="Century Gothic" w:hAnsi="Century Gothic"/>
              <w:sz w:val="16"/>
              <w:szCs w:val="16"/>
            </w:rPr>
            <w:t>05</w:t>
          </w:r>
        </w:p>
      </w:tc>
      <w:tc>
        <w:tcPr>
          <w:tcW w:w="3700" w:type="pct"/>
          <w:tcBorders>
            <w:top w:val="single" w:sz="4" w:space="0" w:color="auto"/>
            <w:left w:val="single" w:sz="4" w:space="0" w:color="auto"/>
            <w:bottom w:val="single" w:sz="4" w:space="0" w:color="auto"/>
          </w:tcBorders>
          <w:shd w:val="clear" w:color="auto" w:fill="D9D9D9"/>
        </w:tcPr>
        <w:p w14:paraId="0532DC6B" w14:textId="77777777" w:rsidR="003D0563" w:rsidRPr="006425FE" w:rsidRDefault="003D0563" w:rsidP="00D11878">
          <w:pPr>
            <w:pStyle w:val="Pidipagina"/>
            <w:jc w:val="center"/>
            <w:rPr>
              <w:rFonts w:ascii="Century Gothic" w:hAnsi="Century Gothic"/>
              <w:b/>
              <w:sz w:val="20"/>
              <w:szCs w:val="20"/>
            </w:rPr>
          </w:pPr>
          <w:r w:rsidRPr="00D11878">
            <w:rPr>
              <w:rFonts w:ascii="Century Gothic" w:hAnsi="Century Gothic"/>
              <w:b/>
              <w:sz w:val="20"/>
              <w:szCs w:val="20"/>
            </w:rPr>
            <w:t>PROGRAMMAZIONE CONSIGLIO DI CLASSE SECONDO BIENNIO TECNICO</w:t>
          </w:r>
        </w:p>
      </w:tc>
      <w:tc>
        <w:tcPr>
          <w:tcW w:w="649" w:type="pct"/>
          <w:tcBorders>
            <w:top w:val="single" w:sz="4" w:space="0" w:color="auto"/>
            <w:left w:val="single" w:sz="4" w:space="0" w:color="auto"/>
            <w:bottom w:val="single" w:sz="4" w:space="0" w:color="auto"/>
          </w:tcBorders>
          <w:vAlign w:val="center"/>
        </w:tcPr>
        <w:p w14:paraId="0B3EA20E" w14:textId="77777777" w:rsidR="003D0563" w:rsidRPr="006425FE" w:rsidRDefault="003D0563" w:rsidP="00D11878">
          <w:pPr>
            <w:pStyle w:val="Pidipagina"/>
            <w:tabs>
              <w:tab w:val="clear" w:pos="4819"/>
              <w:tab w:val="clear" w:pos="9638"/>
            </w:tabs>
            <w:jc w:val="center"/>
            <w:rPr>
              <w:rFonts w:ascii="Century Gothic" w:hAnsi="Century Gothic"/>
              <w:b/>
              <w:sz w:val="20"/>
              <w:szCs w:val="20"/>
            </w:rPr>
          </w:pPr>
        </w:p>
      </w:tc>
    </w:tr>
    <w:bookmarkEnd w:id="1"/>
  </w:tbl>
  <w:p w14:paraId="149CB0F1" w14:textId="77777777" w:rsidR="003D0563" w:rsidRDefault="003D0563" w:rsidP="00D11878">
    <w:pPr>
      <w:pStyle w:val="Pidipagina"/>
      <w:jc w:val="center"/>
      <w:rPr>
        <w:rFonts w:ascii="Century Gothic" w:hAnsi="Century Gothic" w:cs="Century Gothic"/>
        <w:b/>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57" w:type="pct"/>
      <w:jc w:val="center"/>
      <w:tblLook w:val="01E0" w:firstRow="1" w:lastRow="1" w:firstColumn="1" w:lastColumn="1" w:noHBand="0" w:noVBand="0"/>
    </w:tblPr>
    <w:tblGrid>
      <w:gridCol w:w="1157"/>
      <w:gridCol w:w="7991"/>
      <w:gridCol w:w="1182"/>
    </w:tblGrid>
    <w:tr w:rsidR="003D0563" w:rsidRPr="00D11878" w14:paraId="42C0DC49" w14:textId="77777777" w:rsidTr="00102056">
      <w:trPr>
        <w:trHeight w:val="312"/>
        <w:jc w:val="center"/>
      </w:trPr>
      <w:tc>
        <w:tcPr>
          <w:tcW w:w="5000" w:type="pct"/>
          <w:gridSpan w:val="3"/>
          <w:vAlign w:val="center"/>
        </w:tcPr>
        <w:p w14:paraId="765F5806" w14:textId="77777777" w:rsidR="003D0563" w:rsidRPr="00D11878" w:rsidRDefault="003D0563" w:rsidP="00D11878">
          <w:pPr>
            <w:snapToGrid w:val="0"/>
            <w:jc w:val="center"/>
            <w:rPr>
              <w:rFonts w:ascii="Garamond" w:hAnsi="Garamond" w:cs="Garamond"/>
              <w:b/>
              <w:bCs/>
              <w:noProof/>
              <w:sz w:val="27"/>
              <w:szCs w:val="27"/>
            </w:rPr>
          </w:pPr>
          <w:r w:rsidRPr="00D11878">
            <w:rPr>
              <w:rFonts w:ascii="Garamond" w:hAnsi="Garamond" w:cs="Garamond"/>
              <w:b/>
              <w:bCs/>
              <w:sz w:val="27"/>
              <w:szCs w:val="27"/>
            </w:rPr>
            <w:t>ISTITUTO D’ISTRUZIONE SUPERIORE “N. TARTAGLIA-M. OLIVIERI”</w:t>
          </w:r>
        </w:p>
      </w:tc>
    </w:tr>
    <w:tr w:rsidR="003D0563" w:rsidRPr="00D11878" w14:paraId="0E022E7E" w14:textId="77777777" w:rsidTr="00102056">
      <w:trPr>
        <w:trHeight w:val="1075"/>
        <w:jc w:val="center"/>
      </w:trPr>
      <w:tc>
        <w:tcPr>
          <w:tcW w:w="560" w:type="pct"/>
          <w:vAlign w:val="center"/>
        </w:tcPr>
        <w:p w14:paraId="7BCFAAF7" w14:textId="01B5F3FC" w:rsidR="003D0563" w:rsidRPr="00D11878" w:rsidRDefault="003D0563" w:rsidP="00D11878">
          <w:pPr>
            <w:snapToGrid w:val="0"/>
            <w:jc w:val="center"/>
            <w:rPr>
              <w:rFonts w:ascii="Garamond" w:hAnsi="Garamond" w:cs="Garamond"/>
            </w:rPr>
          </w:pPr>
          <w:r>
            <w:rPr>
              <w:noProof/>
            </w:rPr>
            <w:drawing>
              <wp:anchor distT="0" distB="0" distL="114300" distR="114300" simplePos="0" relativeHeight="251658240" behindDoc="0" locked="0" layoutInCell="1" allowOverlap="1" wp14:anchorId="6FD9DB14" wp14:editId="3DB2716B">
                <wp:simplePos x="0" y="0"/>
                <wp:positionH relativeFrom="column">
                  <wp:posOffset>19685</wp:posOffset>
                </wp:positionH>
                <wp:positionV relativeFrom="paragraph">
                  <wp:posOffset>-6985</wp:posOffset>
                </wp:positionV>
                <wp:extent cx="516890" cy="572770"/>
                <wp:effectExtent l="0" t="0" r="0" b="0"/>
                <wp:wrapNone/>
                <wp:docPr id="6" name="Immagine 16" descr="Repubblica italia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descr="Repubblica italian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890" cy="572770"/>
                        </a:xfrm>
                        <a:prstGeom prst="rect">
                          <a:avLst/>
                        </a:prstGeom>
                        <a:noFill/>
                      </pic:spPr>
                    </pic:pic>
                  </a:graphicData>
                </a:graphic>
                <wp14:sizeRelH relativeFrom="page">
                  <wp14:pctWidth>0</wp14:pctWidth>
                </wp14:sizeRelH>
                <wp14:sizeRelV relativeFrom="page">
                  <wp14:pctHeight>0</wp14:pctHeight>
                </wp14:sizeRelV>
              </wp:anchor>
            </w:drawing>
          </w:r>
        </w:p>
      </w:tc>
      <w:tc>
        <w:tcPr>
          <w:tcW w:w="3868" w:type="pct"/>
          <w:vAlign w:val="center"/>
        </w:tcPr>
        <w:p w14:paraId="68DECCC0" w14:textId="1BB54DB6" w:rsidR="003D0563" w:rsidRPr="00D11878" w:rsidRDefault="003D0563" w:rsidP="00D11878">
          <w:pPr>
            <w:snapToGrid w:val="0"/>
            <w:jc w:val="center"/>
            <w:rPr>
              <w:rFonts w:ascii="Garamond" w:hAnsi="Garamond" w:cs="Garamond"/>
              <w:sz w:val="23"/>
              <w:szCs w:val="23"/>
            </w:rPr>
          </w:pPr>
          <w:r>
            <w:rPr>
              <w:noProof/>
            </w:rPr>
            <w:drawing>
              <wp:anchor distT="0" distB="0" distL="114300" distR="114300" simplePos="0" relativeHeight="251657216" behindDoc="0" locked="0" layoutInCell="1" allowOverlap="1" wp14:anchorId="13B6901F" wp14:editId="4C16A499">
                <wp:simplePos x="0" y="0"/>
                <wp:positionH relativeFrom="column">
                  <wp:posOffset>4618355</wp:posOffset>
                </wp:positionH>
                <wp:positionV relativeFrom="paragraph">
                  <wp:posOffset>26035</wp:posOffset>
                </wp:positionV>
                <wp:extent cx="781050" cy="467995"/>
                <wp:effectExtent l="0" t="0" r="0" b="8255"/>
                <wp:wrapNone/>
                <wp:docPr id="5"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1050" cy="467995"/>
                        </a:xfrm>
                        <a:prstGeom prst="rect">
                          <a:avLst/>
                        </a:prstGeom>
                        <a:noFill/>
                      </pic:spPr>
                    </pic:pic>
                  </a:graphicData>
                </a:graphic>
                <wp14:sizeRelH relativeFrom="page">
                  <wp14:pctWidth>0</wp14:pctWidth>
                </wp14:sizeRelH>
                <wp14:sizeRelV relativeFrom="page">
                  <wp14:pctHeight>0</wp14:pctHeight>
                </wp14:sizeRelV>
              </wp:anchor>
            </w:drawing>
          </w:r>
          <w:r w:rsidRPr="00D11878">
            <w:rPr>
              <w:rFonts w:ascii="Garamond" w:hAnsi="Garamond" w:cs="Garamond"/>
              <w:sz w:val="23"/>
              <w:szCs w:val="23"/>
            </w:rPr>
            <w:t>CODICE MINISTERIALE: BSIS036008 – CODICE FISCALE 98169720178</w:t>
          </w:r>
        </w:p>
        <w:p w14:paraId="4661C7E1" w14:textId="77777777" w:rsidR="003D0563" w:rsidRPr="00D11878" w:rsidRDefault="003D0563" w:rsidP="00D11878">
          <w:pPr>
            <w:snapToGrid w:val="0"/>
            <w:jc w:val="center"/>
            <w:rPr>
              <w:rFonts w:ascii="Garamond" w:hAnsi="Garamond" w:cs="Garamond"/>
              <w:sz w:val="23"/>
              <w:szCs w:val="23"/>
            </w:rPr>
          </w:pPr>
          <w:r w:rsidRPr="00D11878">
            <w:rPr>
              <w:rFonts w:ascii="Garamond" w:hAnsi="Garamond" w:cs="Garamond"/>
              <w:sz w:val="23"/>
              <w:szCs w:val="23"/>
            </w:rPr>
            <w:t>Sede, Presidenza e Amministrazione: Via G. Oberdan, 12/e – 25128 BRESCIA</w:t>
          </w:r>
        </w:p>
        <w:p w14:paraId="303DCC52" w14:textId="77777777" w:rsidR="003D0563" w:rsidRPr="00D11878" w:rsidRDefault="003D0563" w:rsidP="00D11878">
          <w:pPr>
            <w:snapToGrid w:val="0"/>
            <w:jc w:val="center"/>
            <w:rPr>
              <w:rFonts w:ascii="Garamond" w:hAnsi="Garamond" w:cs="Garamond"/>
              <w:sz w:val="23"/>
              <w:szCs w:val="23"/>
            </w:rPr>
          </w:pPr>
          <w:r w:rsidRPr="00D11878">
            <w:rPr>
              <w:rFonts w:ascii="Garamond" w:hAnsi="Garamond" w:cs="Garamond"/>
              <w:sz w:val="23"/>
              <w:szCs w:val="23"/>
            </w:rPr>
            <w:t>Tel. 030/305892 – 030/305893 – 030/3384911 – Fax: 030/381697</w:t>
          </w:r>
        </w:p>
        <w:p w14:paraId="4DD42780" w14:textId="77777777" w:rsidR="003D0563" w:rsidRPr="00D11878" w:rsidRDefault="003D0563" w:rsidP="00D11878">
          <w:pPr>
            <w:snapToGrid w:val="0"/>
            <w:jc w:val="center"/>
            <w:rPr>
              <w:rFonts w:ascii="Garamond" w:hAnsi="Garamond" w:cs="Garamond"/>
              <w:sz w:val="20"/>
              <w:szCs w:val="20"/>
            </w:rPr>
          </w:pPr>
          <w:r w:rsidRPr="00D11878">
            <w:rPr>
              <w:rFonts w:ascii="Garamond" w:hAnsi="Garamond" w:cs="Garamond"/>
              <w:sz w:val="23"/>
              <w:szCs w:val="23"/>
            </w:rPr>
            <w:t xml:space="preserve">E-mail: </w:t>
          </w:r>
          <w:hyperlink r:id="rId3" w:history="1">
            <w:r w:rsidRPr="00D11878">
              <w:rPr>
                <w:rFonts w:ascii="Garamond" w:hAnsi="Garamond" w:cs="Garamond"/>
                <w:color w:val="0000FF"/>
                <w:sz w:val="23"/>
                <w:szCs w:val="23"/>
                <w:u w:val="single"/>
              </w:rPr>
              <w:t>bsis036008@istruzione.it</w:t>
            </w:r>
          </w:hyperlink>
          <w:r w:rsidRPr="00D11878">
            <w:rPr>
              <w:rFonts w:ascii="Garamond" w:hAnsi="Garamond" w:cs="Garamond"/>
              <w:sz w:val="23"/>
              <w:szCs w:val="23"/>
            </w:rPr>
            <w:t xml:space="preserve"> - PEC: </w:t>
          </w:r>
          <w:hyperlink r:id="rId4" w:history="1">
            <w:r w:rsidRPr="00D11878">
              <w:rPr>
                <w:rFonts w:ascii="Garamond" w:hAnsi="Garamond" w:cs="Garamond"/>
                <w:color w:val="0000FF"/>
                <w:sz w:val="23"/>
                <w:szCs w:val="23"/>
                <w:u w:val="single"/>
              </w:rPr>
              <w:t>bsis036008@pec.istruzione.it</w:t>
            </w:r>
          </w:hyperlink>
        </w:p>
      </w:tc>
      <w:tc>
        <w:tcPr>
          <w:tcW w:w="572" w:type="pct"/>
          <w:vAlign w:val="center"/>
        </w:tcPr>
        <w:p w14:paraId="5EFC3ECD" w14:textId="77777777" w:rsidR="003D0563" w:rsidRPr="00D11878" w:rsidRDefault="003D0563" w:rsidP="00D11878">
          <w:pPr>
            <w:snapToGrid w:val="0"/>
            <w:jc w:val="center"/>
            <w:rPr>
              <w:rFonts w:ascii="Garamond" w:hAnsi="Garamond" w:cs="Garamond"/>
              <w:b/>
              <w:bCs/>
              <w:sz w:val="28"/>
              <w:szCs w:val="28"/>
            </w:rPr>
          </w:pPr>
        </w:p>
      </w:tc>
    </w:tr>
  </w:tbl>
  <w:p w14:paraId="04BE6075" w14:textId="77777777" w:rsidR="003D0563" w:rsidRPr="00D11878" w:rsidRDefault="003D0563" w:rsidP="00D11878">
    <w:pPr>
      <w:tabs>
        <w:tab w:val="center" w:pos="4819"/>
        <w:tab w:val="right" w:pos="9638"/>
      </w:tabs>
      <w:jc w:val="center"/>
      <w:rPr>
        <w:rFonts w:ascii="Calibri" w:hAnsi="Calibri"/>
        <w:sz w:val="4"/>
        <w:szCs w:val="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6"/>
      <w:gridCol w:w="7655"/>
      <w:gridCol w:w="1343"/>
    </w:tblGrid>
    <w:tr w:rsidR="003D0563" w:rsidRPr="00D11878" w14:paraId="6BC4935F" w14:textId="77777777" w:rsidTr="00102056">
      <w:trPr>
        <w:cantSplit/>
        <w:trHeight w:val="181"/>
        <w:jc w:val="center"/>
      </w:trPr>
      <w:tc>
        <w:tcPr>
          <w:tcW w:w="651" w:type="pct"/>
          <w:tcBorders>
            <w:top w:val="single" w:sz="4" w:space="0" w:color="auto"/>
            <w:left w:val="single" w:sz="4" w:space="0" w:color="auto"/>
            <w:bottom w:val="single" w:sz="4" w:space="0" w:color="auto"/>
          </w:tcBorders>
          <w:vAlign w:val="center"/>
        </w:tcPr>
        <w:p w14:paraId="16872353" w14:textId="77777777" w:rsidR="003D0563" w:rsidRPr="00D11878" w:rsidRDefault="003D0563" w:rsidP="00D11878">
          <w:pPr>
            <w:jc w:val="center"/>
            <w:rPr>
              <w:rFonts w:ascii="Century Gothic" w:hAnsi="Century Gothic"/>
              <w:b/>
              <w:sz w:val="20"/>
              <w:szCs w:val="20"/>
            </w:rPr>
          </w:pPr>
          <w:r w:rsidRPr="00D11878">
            <w:rPr>
              <w:rFonts w:ascii="Century Gothic" w:hAnsi="Century Gothic"/>
              <w:sz w:val="16"/>
              <w:szCs w:val="16"/>
            </w:rPr>
            <w:t>MOD. 03.05</w:t>
          </w:r>
        </w:p>
      </w:tc>
      <w:tc>
        <w:tcPr>
          <w:tcW w:w="3700" w:type="pct"/>
          <w:tcBorders>
            <w:top w:val="single" w:sz="4" w:space="0" w:color="auto"/>
            <w:left w:val="single" w:sz="4" w:space="0" w:color="auto"/>
            <w:bottom w:val="single" w:sz="4" w:space="0" w:color="auto"/>
          </w:tcBorders>
          <w:shd w:val="clear" w:color="auto" w:fill="D9D9D9"/>
        </w:tcPr>
        <w:p w14:paraId="5962F12E" w14:textId="77777777" w:rsidR="003D0563" w:rsidRPr="00D11878" w:rsidRDefault="003D0563" w:rsidP="00D11878">
          <w:pPr>
            <w:tabs>
              <w:tab w:val="center" w:pos="4819"/>
              <w:tab w:val="right" w:pos="9638"/>
            </w:tabs>
            <w:jc w:val="center"/>
            <w:rPr>
              <w:rFonts w:ascii="Century Gothic" w:hAnsi="Century Gothic"/>
              <w:b/>
              <w:sz w:val="20"/>
              <w:szCs w:val="20"/>
            </w:rPr>
          </w:pPr>
          <w:r w:rsidRPr="00D11878">
            <w:rPr>
              <w:rFonts w:ascii="Century Gothic" w:hAnsi="Century Gothic"/>
              <w:b/>
              <w:sz w:val="20"/>
              <w:szCs w:val="20"/>
            </w:rPr>
            <w:t>PROGRAMMAZIONE CONSIGLIO DI CLASSE SECONDO BIENNIO TECNICO</w:t>
          </w:r>
        </w:p>
      </w:tc>
      <w:tc>
        <w:tcPr>
          <w:tcW w:w="649" w:type="pct"/>
          <w:tcBorders>
            <w:top w:val="single" w:sz="4" w:space="0" w:color="auto"/>
            <w:left w:val="single" w:sz="4" w:space="0" w:color="auto"/>
            <w:bottom w:val="single" w:sz="4" w:space="0" w:color="auto"/>
          </w:tcBorders>
          <w:vAlign w:val="center"/>
        </w:tcPr>
        <w:p w14:paraId="43CB5D3C" w14:textId="77777777" w:rsidR="003D0563" w:rsidRPr="00D11878" w:rsidRDefault="003D0563" w:rsidP="00D11878">
          <w:pPr>
            <w:jc w:val="center"/>
            <w:rPr>
              <w:rFonts w:ascii="Century Gothic" w:hAnsi="Century Gothic"/>
              <w:b/>
              <w:sz w:val="20"/>
              <w:szCs w:val="20"/>
            </w:rPr>
          </w:pPr>
        </w:p>
      </w:tc>
    </w:tr>
  </w:tbl>
  <w:p w14:paraId="6F5695C6" w14:textId="77777777" w:rsidR="003D0563" w:rsidRDefault="003D056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rPr>
        <w:rFonts w:hint="default"/>
        <w:color w:val="auto"/>
        <w:sz w:val="18"/>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decimal"/>
      <w:lvlText w:val="%1."/>
      <w:lvlJc w:val="left"/>
      <w:pPr>
        <w:tabs>
          <w:tab w:val="num" w:pos="360"/>
        </w:tabs>
        <w:ind w:left="360" w:hanging="360"/>
      </w:pPr>
    </w:lvl>
  </w:abstractNum>
  <w:abstractNum w:abstractNumId="2">
    <w:nsid w:val="00000003"/>
    <w:multiLevelType w:val="singleLevel"/>
    <w:tmpl w:val="00000003"/>
    <w:name w:val="WW8Num3"/>
    <w:lvl w:ilvl="0">
      <w:start w:val="1"/>
      <w:numFmt w:val="decimal"/>
      <w:lvlText w:val="%1."/>
      <w:lvlJc w:val="left"/>
      <w:pPr>
        <w:tabs>
          <w:tab w:val="num" w:pos="0"/>
        </w:tabs>
        <w:ind w:left="720" w:hanging="360"/>
      </w:pPr>
      <w:rPr>
        <w:rFonts w:hint="default"/>
      </w:rPr>
    </w:lvl>
  </w:abstractNum>
  <w:abstractNum w:abstractNumId="3">
    <w:nsid w:val="00000004"/>
    <w:multiLevelType w:val="singleLevel"/>
    <w:tmpl w:val="00000004"/>
    <w:name w:val="WW8Num4"/>
    <w:lvl w:ilvl="0">
      <w:start w:val="1"/>
      <w:numFmt w:val="decimal"/>
      <w:lvlText w:val="%1."/>
      <w:lvlJc w:val="left"/>
      <w:pPr>
        <w:tabs>
          <w:tab w:val="num" w:pos="0"/>
        </w:tabs>
        <w:ind w:left="720" w:hanging="360"/>
      </w:pPr>
      <w:rPr>
        <w:rFonts w:ascii="Symbol" w:hAnsi="Symbol" w:cs="Symbol" w:hint="default"/>
        <w:sz w:val="20"/>
        <w:szCs w:val="20"/>
      </w:rPr>
    </w:lvl>
  </w:abstractNum>
  <w:abstractNum w:abstractNumId="4">
    <w:nsid w:val="00000005"/>
    <w:multiLevelType w:val="singleLevel"/>
    <w:tmpl w:val="00000005"/>
    <w:name w:val="WW8Num5"/>
    <w:lvl w:ilvl="0">
      <w:start w:val="1"/>
      <w:numFmt w:val="bullet"/>
      <w:lvlText w:val=""/>
      <w:lvlJc w:val="left"/>
      <w:pPr>
        <w:tabs>
          <w:tab w:val="num" w:pos="0"/>
        </w:tabs>
        <w:ind w:left="720" w:hanging="360"/>
      </w:pPr>
      <w:rPr>
        <w:rFonts w:ascii="Symbol" w:hAnsi="Symbol" w:cs="Times New Roman"/>
      </w:rPr>
    </w:lvl>
  </w:abstractNum>
  <w:abstractNum w:abstractNumId="5">
    <w:nsid w:val="00000006"/>
    <w:multiLevelType w:val="singleLevel"/>
    <w:tmpl w:val="00000006"/>
    <w:name w:val="WW8Num7"/>
    <w:lvl w:ilvl="0">
      <w:start w:val="1"/>
      <w:numFmt w:val="decimal"/>
      <w:lvlText w:val="%1."/>
      <w:lvlJc w:val="left"/>
      <w:pPr>
        <w:tabs>
          <w:tab w:val="num" w:pos="360"/>
        </w:tabs>
        <w:ind w:left="360" w:hanging="360"/>
      </w:pPr>
      <w:rPr>
        <w:color w:val="auto"/>
        <w:sz w:val="18"/>
      </w:rPr>
    </w:lvl>
  </w:abstractNum>
  <w:abstractNum w:abstractNumId="6">
    <w:nsid w:val="37DB7D23"/>
    <w:multiLevelType w:val="hybridMultilevel"/>
    <w:tmpl w:val="D458E136"/>
    <w:lvl w:ilvl="0" w:tplc="7D78D4B2">
      <w:start w:val="1"/>
      <w:numFmt w:val="bullet"/>
      <w:lvlText w:val="-"/>
      <w:lvlJc w:val="left"/>
      <w:pPr>
        <w:ind w:left="720" w:hanging="360"/>
      </w:pPr>
      <w:rPr>
        <w:rFonts w:ascii="Calibri" w:hAnsi="Calibri" w:hint="default"/>
        <w:b/>
        <w:i w:val="0"/>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4C6913FC"/>
    <w:multiLevelType w:val="hybridMultilevel"/>
    <w:tmpl w:val="8B8C0DDC"/>
    <w:lvl w:ilvl="0" w:tplc="7D78D4B2">
      <w:start w:val="1"/>
      <w:numFmt w:val="bullet"/>
      <w:lvlText w:val="-"/>
      <w:lvlJc w:val="left"/>
      <w:pPr>
        <w:ind w:left="720" w:hanging="360"/>
      </w:pPr>
      <w:rPr>
        <w:rFonts w:ascii="Calibri" w:hAnsi="Calibri" w:hint="default"/>
        <w:b/>
        <w:i w:val="0"/>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5FC421F8"/>
    <w:multiLevelType w:val="hybridMultilevel"/>
    <w:tmpl w:val="C4824C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5FD65092"/>
    <w:multiLevelType w:val="hybridMultilevel"/>
    <w:tmpl w:val="83CA5E76"/>
    <w:lvl w:ilvl="0" w:tplc="ABC8CA6E">
      <w:start w:val="1"/>
      <w:numFmt w:val="bullet"/>
      <w:lvlText w:val=""/>
      <w:lvlJc w:val="left"/>
      <w:pPr>
        <w:ind w:left="720" w:hanging="360"/>
      </w:pPr>
      <w:rPr>
        <w:rFonts w:ascii="Wingdings" w:hAnsi="Wingdings"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72492EA5"/>
    <w:multiLevelType w:val="hybridMultilevel"/>
    <w:tmpl w:val="37ECDA8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739146ED"/>
    <w:multiLevelType w:val="hybridMultilevel"/>
    <w:tmpl w:val="56E86448"/>
    <w:lvl w:ilvl="0" w:tplc="195C43D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78122BF7"/>
    <w:multiLevelType w:val="hybridMultilevel"/>
    <w:tmpl w:val="7FCC1BA0"/>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2"/>
  </w:num>
  <w:num w:numId="8">
    <w:abstractNumId w:val="9"/>
  </w:num>
  <w:num w:numId="9">
    <w:abstractNumId w:val="8"/>
  </w:num>
  <w:num w:numId="10">
    <w:abstractNumId w:val="6"/>
  </w:num>
  <w:num w:numId="11">
    <w:abstractNumId w:val="7"/>
  </w:num>
  <w:num w:numId="1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TrueType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30A"/>
    <w:rsid w:val="000B290E"/>
    <w:rsid w:val="000C2A77"/>
    <w:rsid w:val="000D4BA8"/>
    <w:rsid w:val="001018C6"/>
    <w:rsid w:val="00102056"/>
    <w:rsid w:val="001102A5"/>
    <w:rsid w:val="001772B0"/>
    <w:rsid w:val="00197358"/>
    <w:rsid w:val="001F4209"/>
    <w:rsid w:val="00204F0C"/>
    <w:rsid w:val="00274EC8"/>
    <w:rsid w:val="0027589D"/>
    <w:rsid w:val="002D4D46"/>
    <w:rsid w:val="00352F9A"/>
    <w:rsid w:val="003A268E"/>
    <w:rsid w:val="003D0563"/>
    <w:rsid w:val="00440B8B"/>
    <w:rsid w:val="004D7789"/>
    <w:rsid w:val="005D53E3"/>
    <w:rsid w:val="005F0276"/>
    <w:rsid w:val="006144C7"/>
    <w:rsid w:val="006153F1"/>
    <w:rsid w:val="00630DE2"/>
    <w:rsid w:val="0069476F"/>
    <w:rsid w:val="007A7B78"/>
    <w:rsid w:val="00803CD4"/>
    <w:rsid w:val="0081654E"/>
    <w:rsid w:val="00833ECD"/>
    <w:rsid w:val="008456DA"/>
    <w:rsid w:val="008825C9"/>
    <w:rsid w:val="008A3006"/>
    <w:rsid w:val="00906D5A"/>
    <w:rsid w:val="009422A6"/>
    <w:rsid w:val="00987F64"/>
    <w:rsid w:val="009A4A8E"/>
    <w:rsid w:val="00A17B02"/>
    <w:rsid w:val="00B05061"/>
    <w:rsid w:val="00B15B96"/>
    <w:rsid w:val="00B845C3"/>
    <w:rsid w:val="00B93EFE"/>
    <w:rsid w:val="00BB4A55"/>
    <w:rsid w:val="00BE170C"/>
    <w:rsid w:val="00C0602C"/>
    <w:rsid w:val="00C249FD"/>
    <w:rsid w:val="00C34E48"/>
    <w:rsid w:val="00C521D3"/>
    <w:rsid w:val="00C60DFD"/>
    <w:rsid w:val="00D11878"/>
    <w:rsid w:val="00D3114B"/>
    <w:rsid w:val="00D375ED"/>
    <w:rsid w:val="00D95E51"/>
    <w:rsid w:val="00DB0A72"/>
    <w:rsid w:val="00DB2EA6"/>
    <w:rsid w:val="00E16475"/>
    <w:rsid w:val="00E169EF"/>
    <w:rsid w:val="00EA7FB0"/>
    <w:rsid w:val="00EF32C5"/>
    <w:rsid w:val="00F0430A"/>
    <w:rsid w:val="00FA6720"/>
    <w:rsid w:val="00FF6D5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4:docId w14:val="34F0F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9" w:qFormat="1"/>
    <w:lsdException w:name="heading 5" w:uiPriority="0" w:qFormat="1"/>
    <w:lsdException w:name="heading 6" w:semiHidden="0" w:uiPriority="0" w:unhideWhenUsed="0" w:qFormat="1"/>
    <w:lsdException w:name="heading 7" w:uiPriority="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30DE2"/>
    <w:rPr>
      <w:sz w:val="24"/>
      <w:szCs w:val="24"/>
    </w:rPr>
  </w:style>
  <w:style w:type="paragraph" w:styleId="Titolo1">
    <w:name w:val="heading 1"/>
    <w:basedOn w:val="Normale"/>
    <w:next w:val="Normale"/>
    <w:link w:val="Titolo1Carattere"/>
    <w:qFormat/>
    <w:rsid w:val="00630DE2"/>
    <w:pPr>
      <w:keepNext/>
      <w:jc w:val="both"/>
      <w:outlineLvl w:val="0"/>
    </w:pPr>
    <w:rPr>
      <w:rFonts w:eastAsia="Arial Unicode MS"/>
      <w:szCs w:val="20"/>
    </w:rPr>
  </w:style>
  <w:style w:type="paragraph" w:styleId="Titolo2">
    <w:name w:val="heading 2"/>
    <w:basedOn w:val="Normale"/>
    <w:next w:val="Normale"/>
    <w:link w:val="Titolo2Carattere"/>
    <w:qFormat/>
    <w:rsid w:val="00630DE2"/>
    <w:pPr>
      <w:keepNext/>
      <w:spacing w:before="240" w:after="60"/>
      <w:outlineLvl w:val="1"/>
    </w:pPr>
    <w:rPr>
      <w:rFonts w:ascii="Arial" w:eastAsia="Arial Unicode MS" w:hAnsi="Arial"/>
      <w:b/>
      <w:i/>
      <w:szCs w:val="20"/>
    </w:rPr>
  </w:style>
  <w:style w:type="paragraph" w:styleId="Titolo3">
    <w:name w:val="heading 3"/>
    <w:basedOn w:val="Normale"/>
    <w:next w:val="Normale"/>
    <w:qFormat/>
    <w:rsid w:val="00630DE2"/>
    <w:pPr>
      <w:keepNext/>
      <w:spacing w:before="240" w:after="60"/>
      <w:outlineLvl w:val="2"/>
    </w:pPr>
    <w:rPr>
      <w:rFonts w:ascii="Arial" w:eastAsia="Arial Unicode MS" w:hAnsi="Arial"/>
      <w:szCs w:val="20"/>
    </w:rPr>
  </w:style>
  <w:style w:type="paragraph" w:styleId="Titolo5">
    <w:name w:val="heading 5"/>
    <w:basedOn w:val="Normale"/>
    <w:next w:val="Normale"/>
    <w:link w:val="Titolo5Carattere"/>
    <w:qFormat/>
    <w:rsid w:val="00630DE2"/>
    <w:pPr>
      <w:keepNext/>
      <w:jc w:val="both"/>
      <w:outlineLvl w:val="4"/>
    </w:pPr>
    <w:rPr>
      <w:rFonts w:ascii="Arial" w:eastAsia="Arial Unicode MS" w:hAnsi="Arial"/>
      <w:b/>
      <w:szCs w:val="20"/>
    </w:rPr>
  </w:style>
  <w:style w:type="paragraph" w:styleId="Titolo6">
    <w:name w:val="heading 6"/>
    <w:basedOn w:val="Normale"/>
    <w:next w:val="Normale"/>
    <w:qFormat/>
    <w:rsid w:val="00630DE2"/>
    <w:pPr>
      <w:keepNext/>
      <w:jc w:val="both"/>
      <w:outlineLvl w:val="5"/>
    </w:pPr>
    <w:rPr>
      <w:rFonts w:eastAsia="Arial Unicode MS"/>
      <w:b/>
      <w:sz w:val="20"/>
      <w:szCs w:val="20"/>
    </w:rPr>
  </w:style>
  <w:style w:type="paragraph" w:styleId="Titolo7">
    <w:name w:val="heading 7"/>
    <w:basedOn w:val="Normale"/>
    <w:next w:val="Normale"/>
    <w:link w:val="Titolo7Carattere"/>
    <w:qFormat/>
    <w:rsid w:val="00630DE2"/>
    <w:pPr>
      <w:keepNext/>
      <w:jc w:val="center"/>
      <w:outlineLvl w:val="6"/>
    </w:pPr>
    <w:rPr>
      <w:b/>
      <w:szCs w:val="20"/>
    </w:rPr>
  </w:style>
  <w:style w:type="paragraph" w:styleId="Titolo8">
    <w:name w:val="heading 8"/>
    <w:basedOn w:val="Normale"/>
    <w:next w:val="Normale"/>
    <w:link w:val="Titolo8Carattere"/>
    <w:rsid w:val="00630DE2"/>
    <w:pPr>
      <w:keepNext/>
      <w:pBdr>
        <w:top w:val="single" w:sz="6" w:space="1" w:color="auto"/>
        <w:left w:val="single" w:sz="6" w:space="1" w:color="auto"/>
        <w:bottom w:val="single" w:sz="6" w:space="1" w:color="auto"/>
        <w:right w:val="single" w:sz="6" w:space="1" w:color="auto"/>
      </w:pBdr>
      <w:shd w:val="pct20" w:color="auto" w:fill="auto"/>
      <w:jc w:val="both"/>
      <w:outlineLvl w:val="7"/>
    </w:pPr>
    <w:rPr>
      <w:b/>
      <w:i/>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hint="default"/>
      <w:color w:val="auto"/>
      <w:sz w:val="18"/>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3z0">
    <w:name w:val="WW8Num3z0"/>
    <w:rPr>
      <w:rFonts w:hint="default"/>
    </w:rPr>
  </w:style>
  <w:style w:type="character" w:customStyle="1" w:styleId="WW8Num4z0">
    <w:name w:val="WW8Num4z0"/>
    <w:rPr>
      <w:rFonts w:ascii="Symbol" w:hAnsi="Symbol" w:cs="Symbol" w:hint="default"/>
      <w:sz w:val="20"/>
      <w:szCs w:val="20"/>
    </w:rPr>
  </w:style>
  <w:style w:type="character" w:customStyle="1" w:styleId="WW8Num5z0">
    <w:name w:val="WW8Num5z0"/>
    <w:rPr>
      <w:rFonts w:cs="Times New Roman"/>
    </w:rPr>
  </w:style>
  <w:style w:type="character" w:customStyle="1" w:styleId="WW8Num6z0">
    <w:name w:val="WW8Num6z0"/>
    <w:rPr>
      <w:color w:val="auto"/>
      <w:sz w:val="18"/>
    </w:rPr>
  </w:style>
  <w:style w:type="character" w:customStyle="1" w:styleId="WW8Num7z0">
    <w:name w:val="WW8Num7z0"/>
    <w:rPr>
      <w:color w:val="auto"/>
      <w:sz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Carpredefinitoparagrafo1">
    <w:name w:val="Car. predefinito paragrafo1"/>
  </w:style>
  <w:style w:type="character" w:customStyle="1" w:styleId="IntestazioneCarattere">
    <w:name w:val="Intestazione Carattere"/>
    <w:link w:val="Intestazione"/>
    <w:rsid w:val="00630DE2"/>
    <w:rPr>
      <w:sz w:val="24"/>
      <w:szCs w:val="24"/>
    </w:rPr>
  </w:style>
  <w:style w:type="character" w:customStyle="1" w:styleId="PidipaginaCarattere">
    <w:name w:val="Piè di pagina Carattere"/>
    <w:link w:val="Pidipagina"/>
    <w:uiPriority w:val="99"/>
    <w:rsid w:val="00630DE2"/>
    <w:rPr>
      <w:sz w:val="24"/>
      <w:szCs w:val="24"/>
    </w:rPr>
  </w:style>
  <w:style w:type="character" w:styleId="Collegamentoipertestuale">
    <w:name w:val="Hyperlink"/>
    <w:rsid w:val="00630DE2"/>
    <w:rPr>
      <w:color w:val="0000FF"/>
      <w:u w:val="single"/>
    </w:rPr>
  </w:style>
  <w:style w:type="character" w:customStyle="1" w:styleId="Titolo8Carattere">
    <w:name w:val="Titolo 8 Carattere"/>
    <w:link w:val="Titolo8"/>
    <w:rsid w:val="00630DE2"/>
    <w:rPr>
      <w:b/>
      <w:i/>
      <w:sz w:val="24"/>
      <w:shd w:val="pct20" w:color="auto" w:fill="auto"/>
    </w:rPr>
  </w:style>
  <w:style w:type="character" w:customStyle="1" w:styleId="TitoloCarattere">
    <w:name w:val="Titolo Carattere"/>
    <w:link w:val="Titolo"/>
    <w:rsid w:val="00630DE2"/>
    <w:rPr>
      <w:b/>
      <w:bCs/>
      <w:sz w:val="32"/>
      <w:szCs w:val="24"/>
    </w:rPr>
  </w:style>
  <w:style w:type="character" w:styleId="Numeropagina">
    <w:name w:val="page number"/>
    <w:rsid w:val="00630DE2"/>
  </w:style>
  <w:style w:type="character" w:customStyle="1" w:styleId="Titolo3Carattere">
    <w:name w:val="Titolo 3 Carattere"/>
    <w:rPr>
      <w:rFonts w:ascii="Cambria" w:eastAsia="Times New Roman" w:hAnsi="Cambria" w:cs="Times New Roman"/>
      <w:b/>
      <w:bCs/>
      <w:color w:val="4F81BD"/>
      <w:sz w:val="24"/>
      <w:szCs w:val="24"/>
    </w:rPr>
  </w:style>
  <w:style w:type="character" w:customStyle="1" w:styleId="Titolo6Carattere">
    <w:name w:val="Titolo 6 Carattere"/>
    <w:rPr>
      <w:rFonts w:ascii="Cambria" w:eastAsia="Times New Roman" w:hAnsi="Cambria" w:cs="Times New Roman"/>
      <w:i/>
      <w:iCs/>
      <w:color w:val="243F60"/>
      <w:sz w:val="24"/>
      <w:szCs w:val="24"/>
    </w:rPr>
  </w:style>
  <w:style w:type="character" w:customStyle="1" w:styleId="Rientrocorpodeltesto2Carattere">
    <w:name w:val="Rientro corpo del testo 2 Carattere"/>
    <w:link w:val="Rientrocorpodeltesto2"/>
    <w:uiPriority w:val="99"/>
    <w:semiHidden/>
    <w:rsid w:val="00630DE2"/>
    <w:rPr>
      <w:sz w:val="24"/>
      <w:szCs w:val="24"/>
    </w:rPr>
  </w:style>
  <w:style w:type="paragraph" w:customStyle="1" w:styleId="Intestazione1">
    <w:name w:val="Intestazione1"/>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pPr>
      <w:spacing w:after="120"/>
    </w:pPr>
  </w:style>
  <w:style w:type="paragraph" w:styleId="Elenco">
    <w:name w:val="List"/>
    <w:basedOn w:val="Corpotesto"/>
    <w:rPr>
      <w:rFonts w:cs="Mangal"/>
    </w:rPr>
  </w:style>
  <w:style w:type="paragraph" w:customStyle="1" w:styleId="Didascalia1">
    <w:name w:val="Didascalia1"/>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styleId="Intestazione">
    <w:name w:val="header"/>
    <w:basedOn w:val="Normale"/>
    <w:link w:val="IntestazioneCarattere"/>
    <w:rsid w:val="00630DE2"/>
    <w:pPr>
      <w:tabs>
        <w:tab w:val="center" w:pos="4819"/>
        <w:tab w:val="right" w:pos="9638"/>
      </w:tabs>
    </w:pPr>
  </w:style>
  <w:style w:type="paragraph" w:styleId="Pidipagina">
    <w:name w:val="footer"/>
    <w:basedOn w:val="Normale"/>
    <w:link w:val="PidipaginaCarattere"/>
    <w:uiPriority w:val="99"/>
    <w:rsid w:val="00630DE2"/>
    <w:pPr>
      <w:tabs>
        <w:tab w:val="center" w:pos="4819"/>
        <w:tab w:val="right" w:pos="9638"/>
      </w:tabs>
    </w:pPr>
  </w:style>
  <w:style w:type="paragraph" w:styleId="Titolo">
    <w:name w:val="Title"/>
    <w:basedOn w:val="Normale"/>
    <w:link w:val="TitoloCarattere"/>
    <w:qFormat/>
    <w:rsid w:val="00630DE2"/>
    <w:pPr>
      <w:jc w:val="center"/>
    </w:pPr>
    <w:rPr>
      <w:b/>
      <w:bCs/>
      <w:sz w:val="32"/>
    </w:rPr>
  </w:style>
  <w:style w:type="paragraph" w:styleId="Sottotitolo">
    <w:name w:val="Subtitle"/>
    <w:basedOn w:val="Intestazione1"/>
    <w:next w:val="Corpotesto"/>
    <w:qFormat/>
    <w:pPr>
      <w:jc w:val="center"/>
    </w:pPr>
    <w:rPr>
      <w:i/>
      <w:iCs/>
    </w:rPr>
  </w:style>
  <w:style w:type="paragraph" w:styleId="Nessunaspaziatura">
    <w:name w:val="No Spacing"/>
    <w:uiPriority w:val="1"/>
    <w:qFormat/>
    <w:rsid w:val="00630DE2"/>
    <w:rPr>
      <w:rFonts w:ascii="Calibri" w:eastAsia="Calibri" w:hAnsi="Calibri"/>
      <w:sz w:val="22"/>
      <w:szCs w:val="22"/>
      <w:lang w:eastAsia="en-US"/>
    </w:rPr>
  </w:style>
  <w:style w:type="paragraph" w:customStyle="1" w:styleId="Rientrocorpodeltesto21">
    <w:name w:val="Rientro corpo del testo 21"/>
    <w:basedOn w:val="Normale"/>
    <w:pPr>
      <w:spacing w:after="120" w:line="480" w:lineRule="auto"/>
      <w:ind w:left="283"/>
    </w:pPr>
  </w:style>
  <w:style w:type="paragraph" w:styleId="Paragrafoelenco">
    <w:name w:val="List Paragraph"/>
    <w:basedOn w:val="Normale"/>
    <w:uiPriority w:val="34"/>
    <w:qFormat/>
    <w:rsid w:val="00630DE2"/>
    <w:pPr>
      <w:ind w:left="720"/>
      <w:contextualSpacing/>
    </w:pPr>
  </w:style>
  <w:style w:type="paragraph" w:styleId="NormaleWeb">
    <w:name w:val="Normal (Web)"/>
    <w:basedOn w:val="Normale"/>
    <w:unhideWhenUsed/>
    <w:rsid w:val="00630DE2"/>
    <w:pPr>
      <w:spacing w:before="100" w:beforeAutospacing="1" w:after="100" w:afterAutospacing="1"/>
    </w:p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Default">
    <w:name w:val="Default"/>
    <w:pPr>
      <w:suppressAutoHyphens/>
      <w:spacing w:line="100" w:lineRule="atLeast"/>
    </w:pPr>
    <w:rPr>
      <w:rFonts w:eastAsia="SimSun"/>
      <w:color w:val="000000"/>
      <w:kern w:val="1"/>
      <w:sz w:val="24"/>
      <w:szCs w:val="24"/>
      <w:lang w:eastAsia="hi-IN" w:bidi="hi-IN"/>
    </w:rPr>
  </w:style>
  <w:style w:type="character" w:customStyle="1" w:styleId="apple-converted-space">
    <w:name w:val="apple-converted-space"/>
    <w:rsid w:val="00630DE2"/>
  </w:style>
  <w:style w:type="paragraph" w:customStyle="1" w:styleId="capo">
    <w:name w:val="capo"/>
    <w:rsid w:val="00630DE2"/>
    <w:pPr>
      <w:widowControl w:val="0"/>
      <w:spacing w:before="240"/>
      <w:jc w:val="both"/>
    </w:pPr>
    <w:rPr>
      <w:rFonts w:ascii="Sans_Serif_PS" w:hAnsi="Sans_Serif_PS"/>
      <w:sz w:val="24"/>
      <w:lang w:val="en-US"/>
    </w:rPr>
  </w:style>
  <w:style w:type="character" w:styleId="Collegamentovisitato">
    <w:name w:val="FollowedHyperlink"/>
    <w:rsid w:val="00630DE2"/>
    <w:rPr>
      <w:color w:val="800080"/>
      <w:u w:val="single"/>
    </w:rPr>
  </w:style>
  <w:style w:type="paragraph" w:styleId="Corpodeltesto2">
    <w:name w:val="Body Text 2"/>
    <w:basedOn w:val="Normale"/>
    <w:link w:val="Corpodeltesto2Carattere"/>
    <w:rsid w:val="00630DE2"/>
    <w:pPr>
      <w:jc w:val="both"/>
    </w:pPr>
    <w:rPr>
      <w:szCs w:val="20"/>
    </w:rPr>
  </w:style>
  <w:style w:type="character" w:customStyle="1" w:styleId="Corpodeltesto2Carattere">
    <w:name w:val="Corpo del testo 2 Carattere"/>
    <w:link w:val="Corpodeltesto2"/>
    <w:rsid w:val="00630DE2"/>
    <w:rPr>
      <w:sz w:val="24"/>
    </w:rPr>
  </w:style>
  <w:style w:type="character" w:styleId="Enfasicorsivo">
    <w:name w:val="Emphasis"/>
    <w:uiPriority w:val="20"/>
    <w:qFormat/>
    <w:rsid w:val="00630DE2"/>
    <w:rPr>
      <w:i/>
      <w:iCs/>
    </w:rPr>
  </w:style>
  <w:style w:type="table" w:styleId="Grigliatabella">
    <w:name w:val="Table Grid"/>
    <w:basedOn w:val="Tabellanormale"/>
    <w:rsid w:val="00630D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ientrocorpodeltesto2">
    <w:name w:val="Body Text Indent 2"/>
    <w:basedOn w:val="Normale"/>
    <w:link w:val="Rientrocorpodeltesto2Carattere"/>
    <w:uiPriority w:val="99"/>
    <w:semiHidden/>
    <w:unhideWhenUsed/>
    <w:rsid w:val="00630DE2"/>
    <w:pPr>
      <w:spacing w:after="120" w:line="480" w:lineRule="auto"/>
      <w:ind w:left="283"/>
    </w:pPr>
  </w:style>
  <w:style w:type="character" w:customStyle="1" w:styleId="Rientrocorpodeltesto2Carattere1">
    <w:name w:val="Rientro corpo del testo 2 Carattere1"/>
    <w:uiPriority w:val="99"/>
    <w:semiHidden/>
    <w:rsid w:val="00630DE2"/>
    <w:rPr>
      <w:sz w:val="24"/>
      <w:szCs w:val="24"/>
    </w:rPr>
  </w:style>
  <w:style w:type="character" w:styleId="Rimandocommento">
    <w:name w:val="annotation reference"/>
    <w:semiHidden/>
    <w:rsid w:val="00630DE2"/>
    <w:rPr>
      <w:sz w:val="16"/>
      <w:szCs w:val="16"/>
    </w:rPr>
  </w:style>
  <w:style w:type="paragraph" w:styleId="Testocommento">
    <w:name w:val="annotation text"/>
    <w:basedOn w:val="Normale"/>
    <w:link w:val="TestocommentoCarattere"/>
    <w:semiHidden/>
    <w:rsid w:val="00630DE2"/>
    <w:rPr>
      <w:sz w:val="20"/>
      <w:szCs w:val="20"/>
    </w:rPr>
  </w:style>
  <w:style w:type="character" w:customStyle="1" w:styleId="TestocommentoCarattere">
    <w:name w:val="Testo commento Carattere"/>
    <w:basedOn w:val="Carpredefinitoparagrafo"/>
    <w:link w:val="Testocommento"/>
    <w:semiHidden/>
    <w:rsid w:val="00630DE2"/>
  </w:style>
  <w:style w:type="paragraph" w:styleId="Soggettocommento">
    <w:name w:val="annotation subject"/>
    <w:basedOn w:val="Testocommento"/>
    <w:next w:val="Testocommento"/>
    <w:link w:val="SoggettocommentoCarattere"/>
    <w:semiHidden/>
    <w:rsid w:val="00630DE2"/>
    <w:rPr>
      <w:b/>
      <w:bCs/>
    </w:rPr>
  </w:style>
  <w:style w:type="character" w:customStyle="1" w:styleId="SoggettocommentoCarattere">
    <w:name w:val="Soggetto commento Carattere"/>
    <w:link w:val="Soggettocommento"/>
    <w:semiHidden/>
    <w:rsid w:val="00630DE2"/>
    <w:rPr>
      <w:b/>
      <w:bCs/>
    </w:rPr>
  </w:style>
  <w:style w:type="paragraph" w:styleId="Testofumetto">
    <w:name w:val="Balloon Text"/>
    <w:basedOn w:val="Normale"/>
    <w:link w:val="TestofumettoCarattere"/>
    <w:semiHidden/>
    <w:rsid w:val="00630DE2"/>
    <w:rPr>
      <w:rFonts w:ascii="Tahoma" w:hAnsi="Tahoma" w:cs="Tahoma"/>
      <w:sz w:val="16"/>
      <w:szCs w:val="16"/>
    </w:rPr>
  </w:style>
  <w:style w:type="character" w:customStyle="1" w:styleId="TestofumettoCarattere">
    <w:name w:val="Testo fumetto Carattere"/>
    <w:link w:val="Testofumetto"/>
    <w:semiHidden/>
    <w:rsid w:val="00630DE2"/>
    <w:rPr>
      <w:rFonts w:ascii="Tahoma" w:hAnsi="Tahoma" w:cs="Tahoma"/>
      <w:sz w:val="16"/>
      <w:szCs w:val="16"/>
    </w:rPr>
  </w:style>
  <w:style w:type="character" w:customStyle="1" w:styleId="Titolo1Carattere">
    <w:name w:val="Titolo 1 Carattere"/>
    <w:link w:val="Titolo1"/>
    <w:rsid w:val="00630DE2"/>
    <w:rPr>
      <w:rFonts w:eastAsia="Arial Unicode MS"/>
      <w:sz w:val="24"/>
    </w:rPr>
  </w:style>
  <w:style w:type="character" w:customStyle="1" w:styleId="Titolo2Carattere">
    <w:name w:val="Titolo 2 Carattere"/>
    <w:link w:val="Titolo2"/>
    <w:rsid w:val="00630DE2"/>
    <w:rPr>
      <w:rFonts w:ascii="Arial" w:eastAsia="Arial Unicode MS" w:hAnsi="Arial"/>
      <w:b/>
      <w:i/>
      <w:sz w:val="24"/>
    </w:rPr>
  </w:style>
  <w:style w:type="character" w:customStyle="1" w:styleId="Titolo5Carattere">
    <w:name w:val="Titolo 5 Carattere"/>
    <w:link w:val="Titolo5"/>
    <w:rsid w:val="00630DE2"/>
    <w:rPr>
      <w:rFonts w:ascii="Arial" w:eastAsia="Arial Unicode MS" w:hAnsi="Arial"/>
      <w:b/>
      <w:sz w:val="24"/>
    </w:rPr>
  </w:style>
  <w:style w:type="character" w:customStyle="1" w:styleId="Titolo7Carattere">
    <w:name w:val="Titolo 7 Carattere"/>
    <w:link w:val="Titolo7"/>
    <w:rsid w:val="00630DE2"/>
    <w:rPr>
      <w:b/>
      <w:sz w:val="24"/>
    </w:rPr>
  </w:style>
  <w:style w:type="paragraph" w:styleId="Testonotaapidipagina">
    <w:name w:val="footnote text"/>
    <w:basedOn w:val="Normale"/>
    <w:link w:val="TestonotaapidipaginaCarattere"/>
    <w:uiPriority w:val="99"/>
    <w:semiHidden/>
    <w:unhideWhenUsed/>
    <w:rsid w:val="000D4BA8"/>
    <w:rPr>
      <w:sz w:val="20"/>
      <w:szCs w:val="20"/>
    </w:rPr>
  </w:style>
  <w:style w:type="character" w:customStyle="1" w:styleId="TestonotaapidipaginaCarattere">
    <w:name w:val="Testo nota a piè di pagina Carattere"/>
    <w:basedOn w:val="Carpredefinitoparagrafo"/>
    <w:link w:val="Testonotaapidipagina"/>
    <w:uiPriority w:val="99"/>
    <w:semiHidden/>
    <w:rsid w:val="000D4BA8"/>
  </w:style>
  <w:style w:type="character" w:styleId="Rimandonotaapidipagina">
    <w:name w:val="footnote reference"/>
    <w:basedOn w:val="Carpredefinitoparagrafo"/>
    <w:uiPriority w:val="99"/>
    <w:semiHidden/>
    <w:unhideWhenUsed/>
    <w:rsid w:val="000D4BA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9" w:qFormat="1"/>
    <w:lsdException w:name="heading 5" w:uiPriority="0" w:qFormat="1"/>
    <w:lsdException w:name="heading 6" w:semiHidden="0" w:uiPriority="0" w:unhideWhenUsed="0" w:qFormat="1"/>
    <w:lsdException w:name="heading 7" w:uiPriority="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30DE2"/>
    <w:rPr>
      <w:sz w:val="24"/>
      <w:szCs w:val="24"/>
    </w:rPr>
  </w:style>
  <w:style w:type="paragraph" w:styleId="Titolo1">
    <w:name w:val="heading 1"/>
    <w:basedOn w:val="Normale"/>
    <w:next w:val="Normale"/>
    <w:link w:val="Titolo1Carattere"/>
    <w:qFormat/>
    <w:rsid w:val="00630DE2"/>
    <w:pPr>
      <w:keepNext/>
      <w:jc w:val="both"/>
      <w:outlineLvl w:val="0"/>
    </w:pPr>
    <w:rPr>
      <w:rFonts w:eastAsia="Arial Unicode MS"/>
      <w:szCs w:val="20"/>
    </w:rPr>
  </w:style>
  <w:style w:type="paragraph" w:styleId="Titolo2">
    <w:name w:val="heading 2"/>
    <w:basedOn w:val="Normale"/>
    <w:next w:val="Normale"/>
    <w:link w:val="Titolo2Carattere"/>
    <w:qFormat/>
    <w:rsid w:val="00630DE2"/>
    <w:pPr>
      <w:keepNext/>
      <w:spacing w:before="240" w:after="60"/>
      <w:outlineLvl w:val="1"/>
    </w:pPr>
    <w:rPr>
      <w:rFonts w:ascii="Arial" w:eastAsia="Arial Unicode MS" w:hAnsi="Arial"/>
      <w:b/>
      <w:i/>
      <w:szCs w:val="20"/>
    </w:rPr>
  </w:style>
  <w:style w:type="paragraph" w:styleId="Titolo3">
    <w:name w:val="heading 3"/>
    <w:basedOn w:val="Normale"/>
    <w:next w:val="Normale"/>
    <w:qFormat/>
    <w:rsid w:val="00630DE2"/>
    <w:pPr>
      <w:keepNext/>
      <w:spacing w:before="240" w:after="60"/>
      <w:outlineLvl w:val="2"/>
    </w:pPr>
    <w:rPr>
      <w:rFonts w:ascii="Arial" w:eastAsia="Arial Unicode MS" w:hAnsi="Arial"/>
      <w:szCs w:val="20"/>
    </w:rPr>
  </w:style>
  <w:style w:type="paragraph" w:styleId="Titolo5">
    <w:name w:val="heading 5"/>
    <w:basedOn w:val="Normale"/>
    <w:next w:val="Normale"/>
    <w:link w:val="Titolo5Carattere"/>
    <w:qFormat/>
    <w:rsid w:val="00630DE2"/>
    <w:pPr>
      <w:keepNext/>
      <w:jc w:val="both"/>
      <w:outlineLvl w:val="4"/>
    </w:pPr>
    <w:rPr>
      <w:rFonts w:ascii="Arial" w:eastAsia="Arial Unicode MS" w:hAnsi="Arial"/>
      <w:b/>
      <w:szCs w:val="20"/>
    </w:rPr>
  </w:style>
  <w:style w:type="paragraph" w:styleId="Titolo6">
    <w:name w:val="heading 6"/>
    <w:basedOn w:val="Normale"/>
    <w:next w:val="Normale"/>
    <w:qFormat/>
    <w:rsid w:val="00630DE2"/>
    <w:pPr>
      <w:keepNext/>
      <w:jc w:val="both"/>
      <w:outlineLvl w:val="5"/>
    </w:pPr>
    <w:rPr>
      <w:rFonts w:eastAsia="Arial Unicode MS"/>
      <w:b/>
      <w:sz w:val="20"/>
      <w:szCs w:val="20"/>
    </w:rPr>
  </w:style>
  <w:style w:type="paragraph" w:styleId="Titolo7">
    <w:name w:val="heading 7"/>
    <w:basedOn w:val="Normale"/>
    <w:next w:val="Normale"/>
    <w:link w:val="Titolo7Carattere"/>
    <w:qFormat/>
    <w:rsid w:val="00630DE2"/>
    <w:pPr>
      <w:keepNext/>
      <w:jc w:val="center"/>
      <w:outlineLvl w:val="6"/>
    </w:pPr>
    <w:rPr>
      <w:b/>
      <w:szCs w:val="20"/>
    </w:rPr>
  </w:style>
  <w:style w:type="paragraph" w:styleId="Titolo8">
    <w:name w:val="heading 8"/>
    <w:basedOn w:val="Normale"/>
    <w:next w:val="Normale"/>
    <w:link w:val="Titolo8Carattere"/>
    <w:rsid w:val="00630DE2"/>
    <w:pPr>
      <w:keepNext/>
      <w:pBdr>
        <w:top w:val="single" w:sz="6" w:space="1" w:color="auto"/>
        <w:left w:val="single" w:sz="6" w:space="1" w:color="auto"/>
        <w:bottom w:val="single" w:sz="6" w:space="1" w:color="auto"/>
        <w:right w:val="single" w:sz="6" w:space="1" w:color="auto"/>
      </w:pBdr>
      <w:shd w:val="pct20" w:color="auto" w:fill="auto"/>
      <w:jc w:val="both"/>
      <w:outlineLvl w:val="7"/>
    </w:pPr>
    <w:rPr>
      <w:b/>
      <w:i/>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hint="default"/>
      <w:color w:val="auto"/>
      <w:sz w:val="18"/>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3z0">
    <w:name w:val="WW8Num3z0"/>
    <w:rPr>
      <w:rFonts w:hint="default"/>
    </w:rPr>
  </w:style>
  <w:style w:type="character" w:customStyle="1" w:styleId="WW8Num4z0">
    <w:name w:val="WW8Num4z0"/>
    <w:rPr>
      <w:rFonts w:ascii="Symbol" w:hAnsi="Symbol" w:cs="Symbol" w:hint="default"/>
      <w:sz w:val="20"/>
      <w:szCs w:val="20"/>
    </w:rPr>
  </w:style>
  <w:style w:type="character" w:customStyle="1" w:styleId="WW8Num5z0">
    <w:name w:val="WW8Num5z0"/>
    <w:rPr>
      <w:rFonts w:cs="Times New Roman"/>
    </w:rPr>
  </w:style>
  <w:style w:type="character" w:customStyle="1" w:styleId="WW8Num6z0">
    <w:name w:val="WW8Num6z0"/>
    <w:rPr>
      <w:color w:val="auto"/>
      <w:sz w:val="18"/>
    </w:rPr>
  </w:style>
  <w:style w:type="character" w:customStyle="1" w:styleId="WW8Num7z0">
    <w:name w:val="WW8Num7z0"/>
    <w:rPr>
      <w:color w:val="auto"/>
      <w:sz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Carpredefinitoparagrafo1">
    <w:name w:val="Car. predefinito paragrafo1"/>
  </w:style>
  <w:style w:type="character" w:customStyle="1" w:styleId="IntestazioneCarattere">
    <w:name w:val="Intestazione Carattere"/>
    <w:link w:val="Intestazione"/>
    <w:rsid w:val="00630DE2"/>
    <w:rPr>
      <w:sz w:val="24"/>
      <w:szCs w:val="24"/>
    </w:rPr>
  </w:style>
  <w:style w:type="character" w:customStyle="1" w:styleId="PidipaginaCarattere">
    <w:name w:val="Piè di pagina Carattere"/>
    <w:link w:val="Pidipagina"/>
    <w:uiPriority w:val="99"/>
    <w:rsid w:val="00630DE2"/>
    <w:rPr>
      <w:sz w:val="24"/>
      <w:szCs w:val="24"/>
    </w:rPr>
  </w:style>
  <w:style w:type="character" w:styleId="Collegamentoipertestuale">
    <w:name w:val="Hyperlink"/>
    <w:rsid w:val="00630DE2"/>
    <w:rPr>
      <w:color w:val="0000FF"/>
      <w:u w:val="single"/>
    </w:rPr>
  </w:style>
  <w:style w:type="character" w:customStyle="1" w:styleId="Titolo8Carattere">
    <w:name w:val="Titolo 8 Carattere"/>
    <w:link w:val="Titolo8"/>
    <w:rsid w:val="00630DE2"/>
    <w:rPr>
      <w:b/>
      <w:i/>
      <w:sz w:val="24"/>
      <w:shd w:val="pct20" w:color="auto" w:fill="auto"/>
    </w:rPr>
  </w:style>
  <w:style w:type="character" w:customStyle="1" w:styleId="TitoloCarattere">
    <w:name w:val="Titolo Carattere"/>
    <w:link w:val="Titolo"/>
    <w:rsid w:val="00630DE2"/>
    <w:rPr>
      <w:b/>
      <w:bCs/>
      <w:sz w:val="32"/>
      <w:szCs w:val="24"/>
    </w:rPr>
  </w:style>
  <w:style w:type="character" w:styleId="Numeropagina">
    <w:name w:val="page number"/>
    <w:rsid w:val="00630DE2"/>
  </w:style>
  <w:style w:type="character" w:customStyle="1" w:styleId="Titolo3Carattere">
    <w:name w:val="Titolo 3 Carattere"/>
    <w:rPr>
      <w:rFonts w:ascii="Cambria" w:eastAsia="Times New Roman" w:hAnsi="Cambria" w:cs="Times New Roman"/>
      <w:b/>
      <w:bCs/>
      <w:color w:val="4F81BD"/>
      <w:sz w:val="24"/>
      <w:szCs w:val="24"/>
    </w:rPr>
  </w:style>
  <w:style w:type="character" w:customStyle="1" w:styleId="Titolo6Carattere">
    <w:name w:val="Titolo 6 Carattere"/>
    <w:rPr>
      <w:rFonts w:ascii="Cambria" w:eastAsia="Times New Roman" w:hAnsi="Cambria" w:cs="Times New Roman"/>
      <w:i/>
      <w:iCs/>
      <w:color w:val="243F60"/>
      <w:sz w:val="24"/>
      <w:szCs w:val="24"/>
    </w:rPr>
  </w:style>
  <w:style w:type="character" w:customStyle="1" w:styleId="Rientrocorpodeltesto2Carattere">
    <w:name w:val="Rientro corpo del testo 2 Carattere"/>
    <w:link w:val="Rientrocorpodeltesto2"/>
    <w:uiPriority w:val="99"/>
    <w:semiHidden/>
    <w:rsid w:val="00630DE2"/>
    <w:rPr>
      <w:sz w:val="24"/>
      <w:szCs w:val="24"/>
    </w:rPr>
  </w:style>
  <w:style w:type="paragraph" w:customStyle="1" w:styleId="Intestazione1">
    <w:name w:val="Intestazione1"/>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pPr>
      <w:spacing w:after="120"/>
    </w:pPr>
  </w:style>
  <w:style w:type="paragraph" w:styleId="Elenco">
    <w:name w:val="List"/>
    <w:basedOn w:val="Corpotesto"/>
    <w:rPr>
      <w:rFonts w:cs="Mangal"/>
    </w:rPr>
  </w:style>
  <w:style w:type="paragraph" w:customStyle="1" w:styleId="Didascalia1">
    <w:name w:val="Didascalia1"/>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styleId="Intestazione">
    <w:name w:val="header"/>
    <w:basedOn w:val="Normale"/>
    <w:link w:val="IntestazioneCarattere"/>
    <w:rsid w:val="00630DE2"/>
    <w:pPr>
      <w:tabs>
        <w:tab w:val="center" w:pos="4819"/>
        <w:tab w:val="right" w:pos="9638"/>
      </w:tabs>
    </w:pPr>
  </w:style>
  <w:style w:type="paragraph" w:styleId="Pidipagina">
    <w:name w:val="footer"/>
    <w:basedOn w:val="Normale"/>
    <w:link w:val="PidipaginaCarattere"/>
    <w:uiPriority w:val="99"/>
    <w:rsid w:val="00630DE2"/>
    <w:pPr>
      <w:tabs>
        <w:tab w:val="center" w:pos="4819"/>
        <w:tab w:val="right" w:pos="9638"/>
      </w:tabs>
    </w:pPr>
  </w:style>
  <w:style w:type="paragraph" w:styleId="Titolo">
    <w:name w:val="Title"/>
    <w:basedOn w:val="Normale"/>
    <w:link w:val="TitoloCarattere"/>
    <w:qFormat/>
    <w:rsid w:val="00630DE2"/>
    <w:pPr>
      <w:jc w:val="center"/>
    </w:pPr>
    <w:rPr>
      <w:b/>
      <w:bCs/>
      <w:sz w:val="32"/>
    </w:rPr>
  </w:style>
  <w:style w:type="paragraph" w:styleId="Sottotitolo">
    <w:name w:val="Subtitle"/>
    <w:basedOn w:val="Intestazione1"/>
    <w:next w:val="Corpotesto"/>
    <w:qFormat/>
    <w:pPr>
      <w:jc w:val="center"/>
    </w:pPr>
    <w:rPr>
      <w:i/>
      <w:iCs/>
    </w:rPr>
  </w:style>
  <w:style w:type="paragraph" w:styleId="Nessunaspaziatura">
    <w:name w:val="No Spacing"/>
    <w:uiPriority w:val="1"/>
    <w:qFormat/>
    <w:rsid w:val="00630DE2"/>
    <w:rPr>
      <w:rFonts w:ascii="Calibri" w:eastAsia="Calibri" w:hAnsi="Calibri"/>
      <w:sz w:val="22"/>
      <w:szCs w:val="22"/>
      <w:lang w:eastAsia="en-US"/>
    </w:rPr>
  </w:style>
  <w:style w:type="paragraph" w:customStyle="1" w:styleId="Rientrocorpodeltesto21">
    <w:name w:val="Rientro corpo del testo 21"/>
    <w:basedOn w:val="Normale"/>
    <w:pPr>
      <w:spacing w:after="120" w:line="480" w:lineRule="auto"/>
      <w:ind w:left="283"/>
    </w:pPr>
  </w:style>
  <w:style w:type="paragraph" w:styleId="Paragrafoelenco">
    <w:name w:val="List Paragraph"/>
    <w:basedOn w:val="Normale"/>
    <w:uiPriority w:val="34"/>
    <w:qFormat/>
    <w:rsid w:val="00630DE2"/>
    <w:pPr>
      <w:ind w:left="720"/>
      <w:contextualSpacing/>
    </w:pPr>
  </w:style>
  <w:style w:type="paragraph" w:styleId="NormaleWeb">
    <w:name w:val="Normal (Web)"/>
    <w:basedOn w:val="Normale"/>
    <w:unhideWhenUsed/>
    <w:rsid w:val="00630DE2"/>
    <w:pPr>
      <w:spacing w:before="100" w:beforeAutospacing="1" w:after="100" w:afterAutospacing="1"/>
    </w:p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Default">
    <w:name w:val="Default"/>
    <w:pPr>
      <w:suppressAutoHyphens/>
      <w:spacing w:line="100" w:lineRule="atLeast"/>
    </w:pPr>
    <w:rPr>
      <w:rFonts w:eastAsia="SimSun"/>
      <w:color w:val="000000"/>
      <w:kern w:val="1"/>
      <w:sz w:val="24"/>
      <w:szCs w:val="24"/>
      <w:lang w:eastAsia="hi-IN" w:bidi="hi-IN"/>
    </w:rPr>
  </w:style>
  <w:style w:type="character" w:customStyle="1" w:styleId="apple-converted-space">
    <w:name w:val="apple-converted-space"/>
    <w:rsid w:val="00630DE2"/>
  </w:style>
  <w:style w:type="paragraph" w:customStyle="1" w:styleId="capo">
    <w:name w:val="capo"/>
    <w:rsid w:val="00630DE2"/>
    <w:pPr>
      <w:widowControl w:val="0"/>
      <w:spacing w:before="240"/>
      <w:jc w:val="both"/>
    </w:pPr>
    <w:rPr>
      <w:rFonts w:ascii="Sans_Serif_PS" w:hAnsi="Sans_Serif_PS"/>
      <w:sz w:val="24"/>
      <w:lang w:val="en-US"/>
    </w:rPr>
  </w:style>
  <w:style w:type="character" w:styleId="Collegamentovisitato">
    <w:name w:val="FollowedHyperlink"/>
    <w:rsid w:val="00630DE2"/>
    <w:rPr>
      <w:color w:val="800080"/>
      <w:u w:val="single"/>
    </w:rPr>
  </w:style>
  <w:style w:type="paragraph" w:styleId="Corpodeltesto2">
    <w:name w:val="Body Text 2"/>
    <w:basedOn w:val="Normale"/>
    <w:link w:val="Corpodeltesto2Carattere"/>
    <w:rsid w:val="00630DE2"/>
    <w:pPr>
      <w:jc w:val="both"/>
    </w:pPr>
    <w:rPr>
      <w:szCs w:val="20"/>
    </w:rPr>
  </w:style>
  <w:style w:type="character" w:customStyle="1" w:styleId="Corpodeltesto2Carattere">
    <w:name w:val="Corpo del testo 2 Carattere"/>
    <w:link w:val="Corpodeltesto2"/>
    <w:rsid w:val="00630DE2"/>
    <w:rPr>
      <w:sz w:val="24"/>
    </w:rPr>
  </w:style>
  <w:style w:type="character" w:styleId="Enfasicorsivo">
    <w:name w:val="Emphasis"/>
    <w:uiPriority w:val="20"/>
    <w:qFormat/>
    <w:rsid w:val="00630DE2"/>
    <w:rPr>
      <w:i/>
      <w:iCs/>
    </w:rPr>
  </w:style>
  <w:style w:type="table" w:styleId="Grigliatabella">
    <w:name w:val="Table Grid"/>
    <w:basedOn w:val="Tabellanormale"/>
    <w:rsid w:val="00630D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ientrocorpodeltesto2">
    <w:name w:val="Body Text Indent 2"/>
    <w:basedOn w:val="Normale"/>
    <w:link w:val="Rientrocorpodeltesto2Carattere"/>
    <w:uiPriority w:val="99"/>
    <w:semiHidden/>
    <w:unhideWhenUsed/>
    <w:rsid w:val="00630DE2"/>
    <w:pPr>
      <w:spacing w:after="120" w:line="480" w:lineRule="auto"/>
      <w:ind w:left="283"/>
    </w:pPr>
  </w:style>
  <w:style w:type="character" w:customStyle="1" w:styleId="Rientrocorpodeltesto2Carattere1">
    <w:name w:val="Rientro corpo del testo 2 Carattere1"/>
    <w:uiPriority w:val="99"/>
    <w:semiHidden/>
    <w:rsid w:val="00630DE2"/>
    <w:rPr>
      <w:sz w:val="24"/>
      <w:szCs w:val="24"/>
    </w:rPr>
  </w:style>
  <w:style w:type="character" w:styleId="Rimandocommento">
    <w:name w:val="annotation reference"/>
    <w:semiHidden/>
    <w:rsid w:val="00630DE2"/>
    <w:rPr>
      <w:sz w:val="16"/>
      <w:szCs w:val="16"/>
    </w:rPr>
  </w:style>
  <w:style w:type="paragraph" w:styleId="Testocommento">
    <w:name w:val="annotation text"/>
    <w:basedOn w:val="Normale"/>
    <w:link w:val="TestocommentoCarattere"/>
    <w:semiHidden/>
    <w:rsid w:val="00630DE2"/>
    <w:rPr>
      <w:sz w:val="20"/>
      <w:szCs w:val="20"/>
    </w:rPr>
  </w:style>
  <w:style w:type="character" w:customStyle="1" w:styleId="TestocommentoCarattere">
    <w:name w:val="Testo commento Carattere"/>
    <w:basedOn w:val="Carpredefinitoparagrafo"/>
    <w:link w:val="Testocommento"/>
    <w:semiHidden/>
    <w:rsid w:val="00630DE2"/>
  </w:style>
  <w:style w:type="paragraph" w:styleId="Soggettocommento">
    <w:name w:val="annotation subject"/>
    <w:basedOn w:val="Testocommento"/>
    <w:next w:val="Testocommento"/>
    <w:link w:val="SoggettocommentoCarattere"/>
    <w:semiHidden/>
    <w:rsid w:val="00630DE2"/>
    <w:rPr>
      <w:b/>
      <w:bCs/>
    </w:rPr>
  </w:style>
  <w:style w:type="character" w:customStyle="1" w:styleId="SoggettocommentoCarattere">
    <w:name w:val="Soggetto commento Carattere"/>
    <w:link w:val="Soggettocommento"/>
    <w:semiHidden/>
    <w:rsid w:val="00630DE2"/>
    <w:rPr>
      <w:b/>
      <w:bCs/>
    </w:rPr>
  </w:style>
  <w:style w:type="paragraph" w:styleId="Testofumetto">
    <w:name w:val="Balloon Text"/>
    <w:basedOn w:val="Normale"/>
    <w:link w:val="TestofumettoCarattere"/>
    <w:semiHidden/>
    <w:rsid w:val="00630DE2"/>
    <w:rPr>
      <w:rFonts w:ascii="Tahoma" w:hAnsi="Tahoma" w:cs="Tahoma"/>
      <w:sz w:val="16"/>
      <w:szCs w:val="16"/>
    </w:rPr>
  </w:style>
  <w:style w:type="character" w:customStyle="1" w:styleId="TestofumettoCarattere">
    <w:name w:val="Testo fumetto Carattere"/>
    <w:link w:val="Testofumetto"/>
    <w:semiHidden/>
    <w:rsid w:val="00630DE2"/>
    <w:rPr>
      <w:rFonts w:ascii="Tahoma" w:hAnsi="Tahoma" w:cs="Tahoma"/>
      <w:sz w:val="16"/>
      <w:szCs w:val="16"/>
    </w:rPr>
  </w:style>
  <w:style w:type="character" w:customStyle="1" w:styleId="Titolo1Carattere">
    <w:name w:val="Titolo 1 Carattere"/>
    <w:link w:val="Titolo1"/>
    <w:rsid w:val="00630DE2"/>
    <w:rPr>
      <w:rFonts w:eastAsia="Arial Unicode MS"/>
      <w:sz w:val="24"/>
    </w:rPr>
  </w:style>
  <w:style w:type="character" w:customStyle="1" w:styleId="Titolo2Carattere">
    <w:name w:val="Titolo 2 Carattere"/>
    <w:link w:val="Titolo2"/>
    <w:rsid w:val="00630DE2"/>
    <w:rPr>
      <w:rFonts w:ascii="Arial" w:eastAsia="Arial Unicode MS" w:hAnsi="Arial"/>
      <w:b/>
      <w:i/>
      <w:sz w:val="24"/>
    </w:rPr>
  </w:style>
  <w:style w:type="character" w:customStyle="1" w:styleId="Titolo5Carattere">
    <w:name w:val="Titolo 5 Carattere"/>
    <w:link w:val="Titolo5"/>
    <w:rsid w:val="00630DE2"/>
    <w:rPr>
      <w:rFonts w:ascii="Arial" w:eastAsia="Arial Unicode MS" w:hAnsi="Arial"/>
      <w:b/>
      <w:sz w:val="24"/>
    </w:rPr>
  </w:style>
  <w:style w:type="character" w:customStyle="1" w:styleId="Titolo7Carattere">
    <w:name w:val="Titolo 7 Carattere"/>
    <w:link w:val="Titolo7"/>
    <w:rsid w:val="00630DE2"/>
    <w:rPr>
      <w:b/>
      <w:sz w:val="24"/>
    </w:rPr>
  </w:style>
  <w:style w:type="paragraph" w:styleId="Testonotaapidipagina">
    <w:name w:val="footnote text"/>
    <w:basedOn w:val="Normale"/>
    <w:link w:val="TestonotaapidipaginaCarattere"/>
    <w:uiPriority w:val="99"/>
    <w:semiHidden/>
    <w:unhideWhenUsed/>
    <w:rsid w:val="000D4BA8"/>
    <w:rPr>
      <w:sz w:val="20"/>
      <w:szCs w:val="20"/>
    </w:rPr>
  </w:style>
  <w:style w:type="character" w:customStyle="1" w:styleId="TestonotaapidipaginaCarattere">
    <w:name w:val="Testo nota a piè di pagina Carattere"/>
    <w:basedOn w:val="Carpredefinitoparagrafo"/>
    <w:link w:val="Testonotaapidipagina"/>
    <w:uiPriority w:val="99"/>
    <w:semiHidden/>
    <w:rsid w:val="000D4BA8"/>
  </w:style>
  <w:style w:type="character" w:styleId="Rimandonotaapidipagina">
    <w:name w:val="footnote reference"/>
    <w:basedOn w:val="Carpredefinitoparagrafo"/>
    <w:uiPriority w:val="99"/>
    <w:semiHidden/>
    <w:unhideWhenUsed/>
    <w:rsid w:val="000D4BA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254830">
      <w:bodyDiv w:val="1"/>
      <w:marLeft w:val="0"/>
      <w:marRight w:val="0"/>
      <w:marTop w:val="0"/>
      <w:marBottom w:val="0"/>
      <w:divBdr>
        <w:top w:val="none" w:sz="0" w:space="0" w:color="auto"/>
        <w:left w:val="none" w:sz="0" w:space="0" w:color="auto"/>
        <w:bottom w:val="none" w:sz="0" w:space="0" w:color="auto"/>
        <w:right w:val="none" w:sz="0" w:space="0" w:color="auto"/>
      </w:divBdr>
    </w:div>
    <w:div w:id="417218342">
      <w:bodyDiv w:val="1"/>
      <w:marLeft w:val="0"/>
      <w:marRight w:val="0"/>
      <w:marTop w:val="0"/>
      <w:marBottom w:val="0"/>
      <w:divBdr>
        <w:top w:val="none" w:sz="0" w:space="0" w:color="auto"/>
        <w:left w:val="none" w:sz="0" w:space="0" w:color="auto"/>
        <w:bottom w:val="none" w:sz="0" w:space="0" w:color="auto"/>
        <w:right w:val="none" w:sz="0" w:space="0" w:color="auto"/>
      </w:divBdr>
    </w:div>
    <w:div w:id="1333071585">
      <w:bodyDiv w:val="1"/>
      <w:marLeft w:val="0"/>
      <w:marRight w:val="0"/>
      <w:marTop w:val="0"/>
      <w:marBottom w:val="0"/>
      <w:divBdr>
        <w:top w:val="none" w:sz="0" w:space="0" w:color="auto"/>
        <w:left w:val="none" w:sz="0" w:space="0" w:color="auto"/>
        <w:bottom w:val="none" w:sz="0" w:space="0" w:color="auto"/>
        <w:right w:val="none" w:sz="0" w:space="0" w:color="auto"/>
      </w:divBdr>
    </w:div>
    <w:div w:id="1545409893">
      <w:bodyDiv w:val="1"/>
      <w:marLeft w:val="0"/>
      <w:marRight w:val="0"/>
      <w:marTop w:val="0"/>
      <w:marBottom w:val="0"/>
      <w:divBdr>
        <w:top w:val="none" w:sz="0" w:space="0" w:color="auto"/>
        <w:left w:val="none" w:sz="0" w:space="0" w:color="auto"/>
        <w:bottom w:val="none" w:sz="0" w:space="0" w:color="auto"/>
        <w:right w:val="none" w:sz="0" w:space="0" w:color="auto"/>
      </w:divBdr>
    </w:div>
    <w:div w:id="1820922858">
      <w:bodyDiv w:val="1"/>
      <w:marLeft w:val="0"/>
      <w:marRight w:val="0"/>
      <w:marTop w:val="0"/>
      <w:marBottom w:val="0"/>
      <w:divBdr>
        <w:top w:val="none" w:sz="0" w:space="0" w:color="auto"/>
        <w:left w:val="none" w:sz="0" w:space="0" w:color="auto"/>
        <w:bottom w:val="none" w:sz="0" w:space="0" w:color="auto"/>
        <w:right w:val="none" w:sz="0" w:space="0" w:color="auto"/>
      </w:divBdr>
    </w:div>
    <w:div w:id="1840457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hyperlink" Target="mailto:bsis036008@istruzione.it" TargetMode="External"/><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hyperlink" Target="mailto:bsis036008@pec.istruzion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71BFE-7A6A-4DE5-9A00-57750CCBA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3574</Words>
  <Characters>20377</Characters>
  <Application>Microsoft Office Word</Application>
  <DocSecurity>0</DocSecurity>
  <Lines>169</Lines>
  <Paragraphs>47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23904</CharactersWithSpaces>
  <SharedDoc>false</SharedDoc>
  <HLinks>
    <vt:vector size="12" baseType="variant">
      <vt:variant>
        <vt:i4>4980771</vt:i4>
      </vt:variant>
      <vt:variant>
        <vt:i4>6</vt:i4>
      </vt:variant>
      <vt:variant>
        <vt:i4>0</vt:i4>
      </vt:variant>
      <vt:variant>
        <vt:i4>5</vt:i4>
      </vt:variant>
      <vt:variant>
        <vt:lpwstr>mailto:bsis036008@pec.istruzione.it</vt:lpwstr>
      </vt:variant>
      <vt:variant>
        <vt:lpwstr/>
      </vt:variant>
      <vt:variant>
        <vt:i4>458800</vt:i4>
      </vt:variant>
      <vt:variant>
        <vt:i4>3</vt:i4>
      </vt:variant>
      <vt:variant>
        <vt:i4>0</vt:i4>
      </vt:variant>
      <vt:variant>
        <vt:i4>5</vt:i4>
      </vt:variant>
      <vt:variant>
        <vt:lpwstr>mailto:bsis036008@istruzione.it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tonoli.silvana;prof. Mauro Buizza</dc:creator>
  <cp:lastModifiedBy>Anna Tonoli</cp:lastModifiedBy>
  <cp:revision>2</cp:revision>
  <cp:lastPrinted>1900-12-31T22:00:00Z</cp:lastPrinted>
  <dcterms:created xsi:type="dcterms:W3CDTF">2023-09-16T07:34:00Z</dcterms:created>
  <dcterms:modified xsi:type="dcterms:W3CDTF">2023-09-16T07:34:00Z</dcterms:modified>
</cp:coreProperties>
</file>